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FC657C" w:rsidRDefault="004D02CC" w:rsidP="00FC657C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30.8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4D02CC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65027A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27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573D0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декабря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63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FC657C" w:rsidRDefault="00E36D75" w:rsidP="00FC657C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FC657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Ермолаевского сельсовета</w:t>
      </w:r>
    </w:p>
    <w:p w:rsidR="00E36D75" w:rsidRPr="00FC657C" w:rsidRDefault="00E36D75" w:rsidP="00FC657C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FC657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FC657C" w:rsidRDefault="00E36D75" w:rsidP="00FC657C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FC657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FC657C" w:rsidRDefault="00E36D75" w:rsidP="00FC657C">
      <w:pPr>
        <w:pStyle w:val="a3"/>
        <w:jc w:val="center"/>
        <w:rPr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36CB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3236CB" w:rsidRPr="003236CB" w:rsidRDefault="003236CB" w:rsidP="003236CB">
      <w:pPr>
        <w:spacing w:after="0" w:line="240" w:lineRule="auto"/>
        <w:ind w:firstLine="708"/>
        <w:rPr>
          <w:rFonts w:ascii="Times New Roman" w:hAnsi="Times New Roman" w:cs="Times New Roman"/>
          <w:b/>
          <w:sz w:val="20"/>
          <w:szCs w:val="20"/>
        </w:rPr>
      </w:pPr>
      <w:r w:rsidRPr="003236CB">
        <w:rPr>
          <w:rFonts w:ascii="Times New Roman" w:hAnsi="Times New Roman" w:cs="Times New Roman"/>
          <w:b/>
          <w:sz w:val="20"/>
          <w:szCs w:val="20"/>
        </w:rPr>
        <w:t xml:space="preserve">       УБИНСКОГО РАЙОНА НОВОСИБИРСКОЙ ОБЛАСТИ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36CB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3236CB" w:rsidRPr="003236CB" w:rsidRDefault="003236CB" w:rsidP="003236CB">
      <w:pPr>
        <w:tabs>
          <w:tab w:val="left" w:pos="1200"/>
          <w:tab w:val="left" w:pos="762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ab/>
      </w:r>
      <w:r w:rsidRPr="003236CB">
        <w:rPr>
          <w:rFonts w:ascii="Times New Roman" w:hAnsi="Times New Roman" w:cs="Times New Roman"/>
          <w:sz w:val="20"/>
          <w:szCs w:val="20"/>
        </w:rPr>
        <w:tab/>
      </w:r>
    </w:p>
    <w:p w:rsidR="003236CB" w:rsidRPr="003236CB" w:rsidRDefault="003236CB" w:rsidP="003236CB">
      <w:pPr>
        <w:tabs>
          <w:tab w:val="left" w:pos="1200"/>
          <w:tab w:val="left" w:pos="3765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3236CB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3236CB" w:rsidRPr="003236CB" w:rsidRDefault="003236CB" w:rsidP="003236CB">
      <w:pPr>
        <w:tabs>
          <w:tab w:val="left" w:pos="1200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tabs>
          <w:tab w:val="left" w:pos="1200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от 20.12.2022 № 62-па</w:t>
      </w:r>
    </w:p>
    <w:p w:rsidR="003236CB" w:rsidRPr="003236CB" w:rsidRDefault="003236CB" w:rsidP="003236CB">
      <w:pPr>
        <w:tabs>
          <w:tab w:val="left" w:pos="1095"/>
        </w:tabs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План по устранению недостатков, выявленных в ходе независимой </w:t>
      </w:r>
      <w:proofErr w:type="gramStart"/>
      <w:r w:rsidRPr="003236CB">
        <w:rPr>
          <w:rFonts w:ascii="Times New Roman" w:hAnsi="Times New Roman" w:cs="Times New Roman"/>
          <w:sz w:val="20"/>
          <w:szCs w:val="20"/>
        </w:rPr>
        <w:t>оценки качества условий оказания услуг</w:t>
      </w:r>
      <w:proofErr w:type="gramEnd"/>
      <w:r w:rsidRPr="003236CB">
        <w:rPr>
          <w:rFonts w:ascii="Times New Roman" w:hAnsi="Times New Roman" w:cs="Times New Roman"/>
          <w:sz w:val="20"/>
          <w:szCs w:val="20"/>
        </w:rPr>
        <w:t xml:space="preserve"> на 2023  год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pStyle w:val="1"/>
        <w:shd w:val="clear" w:color="auto" w:fill="FFFFFF"/>
        <w:spacing w:before="0" w:beforeAutospacing="0" w:after="0" w:afterAutospacing="0"/>
        <w:jc w:val="both"/>
        <w:rPr>
          <w:b w:val="0"/>
          <w:color w:val="000000"/>
          <w:sz w:val="20"/>
          <w:szCs w:val="20"/>
        </w:rPr>
      </w:pPr>
      <w:r w:rsidRPr="003236CB">
        <w:rPr>
          <w:b w:val="0"/>
          <w:sz w:val="20"/>
          <w:szCs w:val="20"/>
        </w:rPr>
        <w:t xml:space="preserve">В соответствии с  </w:t>
      </w:r>
      <w:r w:rsidRPr="003236CB">
        <w:rPr>
          <w:b w:val="0"/>
          <w:color w:val="000000"/>
          <w:sz w:val="20"/>
          <w:szCs w:val="20"/>
        </w:rPr>
        <w:t>Федеральным законом от 06.10.2003 N 131-ФЗ "Об общих принципах организации местного самоуправления в Российской Федерации"</w:t>
      </w:r>
    </w:p>
    <w:p w:rsidR="003236CB" w:rsidRPr="003236CB" w:rsidRDefault="003236CB" w:rsidP="003236CB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администрация </w:t>
      </w:r>
      <w:proofErr w:type="spellStart"/>
      <w:r w:rsidRPr="003236C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3236C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proofErr w:type="gramStart"/>
      <w:r w:rsidRPr="003236CB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3236CB">
        <w:rPr>
          <w:rFonts w:ascii="Times New Roman" w:hAnsi="Times New Roman" w:cs="Times New Roman"/>
          <w:b/>
          <w:sz w:val="20"/>
          <w:szCs w:val="20"/>
        </w:rPr>
        <w:t xml:space="preserve"> о с т а н о в л я е т:</w:t>
      </w:r>
    </w:p>
    <w:p w:rsidR="003236CB" w:rsidRPr="003236CB" w:rsidRDefault="003236CB" w:rsidP="003236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1. Утвердить прилагаемый План по устранению недостатков, выявленных в ходе независимой </w:t>
      </w:r>
      <w:proofErr w:type="gramStart"/>
      <w:r w:rsidRPr="003236CB">
        <w:rPr>
          <w:rFonts w:ascii="Times New Roman" w:hAnsi="Times New Roman" w:cs="Times New Roman"/>
          <w:sz w:val="20"/>
          <w:szCs w:val="20"/>
        </w:rPr>
        <w:t>оценки качества условий оказания услуг</w:t>
      </w:r>
      <w:proofErr w:type="gramEnd"/>
      <w:r w:rsidRPr="003236CB">
        <w:rPr>
          <w:rFonts w:ascii="Times New Roman" w:hAnsi="Times New Roman" w:cs="Times New Roman"/>
          <w:sz w:val="20"/>
          <w:szCs w:val="20"/>
        </w:rPr>
        <w:t xml:space="preserve"> на 2023  год.</w:t>
      </w: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2.Контроль исполнения настоящего постановления оставляю за собой.</w:t>
      </w: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3236C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3236C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3236CB" w:rsidRPr="003236CB" w:rsidRDefault="003236CB" w:rsidP="003236CB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Убинского района  Новосибирской области                                    А.Н. </w:t>
      </w:r>
      <w:proofErr w:type="spellStart"/>
      <w:r w:rsidRPr="003236CB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3236CB">
        <w:rPr>
          <w:rFonts w:ascii="Times New Roman" w:hAnsi="Times New Roman" w:cs="Times New Roman"/>
          <w:sz w:val="20"/>
          <w:szCs w:val="20"/>
        </w:rPr>
        <w:tab/>
        <w:t xml:space="preserve">                   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hd w:val="clear" w:color="auto" w:fill="FFFFFF"/>
        <w:suppressAutoHyphens/>
        <w:spacing w:after="0" w:line="240" w:lineRule="auto"/>
        <w:ind w:left="5880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hd w:val="clear" w:color="auto" w:fill="FFFFFF"/>
        <w:suppressAutoHyphens/>
        <w:spacing w:after="0" w:line="240" w:lineRule="auto"/>
        <w:ind w:left="5880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hd w:val="clear" w:color="auto" w:fill="FFFFFF"/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hd w:val="clear" w:color="auto" w:fill="FFFFFF"/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</w:t>
      </w: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3236CB" w:rsidRPr="003236C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236CB" w:rsidRPr="003236CB" w:rsidRDefault="003236CB" w:rsidP="003236CB">
      <w:pPr>
        <w:spacing w:after="0" w:line="240" w:lineRule="auto"/>
        <w:ind w:left="9498"/>
        <w:jc w:val="both"/>
        <w:outlineLvl w:val="2"/>
        <w:rPr>
          <w:rFonts w:ascii="Times New Roman" w:hAnsi="Times New Roman" w:cs="Times New Roman"/>
          <w:bCs/>
          <w:sz w:val="20"/>
          <w:szCs w:val="20"/>
        </w:rPr>
      </w:pPr>
    </w:p>
    <w:p w:rsidR="003236CB" w:rsidRPr="003236CB" w:rsidRDefault="003236CB" w:rsidP="003236CB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УТВЕРЖДЕН</w:t>
      </w:r>
    </w:p>
    <w:p w:rsidR="003236CB" w:rsidRPr="003236CB" w:rsidRDefault="003236CB" w:rsidP="003236CB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Постановлением</w:t>
      </w:r>
    </w:p>
    <w:p w:rsidR="003236CB" w:rsidRPr="003236CB" w:rsidRDefault="003236CB" w:rsidP="003236CB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Главы </w:t>
      </w:r>
      <w:proofErr w:type="spellStart"/>
      <w:r w:rsidRPr="003236C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3236C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3236CB" w:rsidRPr="003236CB" w:rsidRDefault="003236CB" w:rsidP="003236CB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</w:p>
    <w:p w:rsidR="003236CB" w:rsidRPr="003236CB" w:rsidRDefault="003236CB" w:rsidP="003236CB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от 20.12.2022 № 62-па </w:t>
      </w:r>
    </w:p>
    <w:p w:rsidR="003236CB" w:rsidRPr="003236CB" w:rsidRDefault="003236CB" w:rsidP="003236CB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36CB">
        <w:rPr>
          <w:rFonts w:ascii="Times New Roman" w:hAnsi="Times New Roman" w:cs="Times New Roman"/>
          <w:b/>
          <w:sz w:val="20"/>
          <w:szCs w:val="20"/>
        </w:rPr>
        <w:t xml:space="preserve">ПЛАН по устранению недостатков, выявленных в ходе независимой </w:t>
      </w:r>
      <w:proofErr w:type="gramStart"/>
      <w:r w:rsidRPr="003236CB">
        <w:rPr>
          <w:rFonts w:ascii="Times New Roman" w:hAnsi="Times New Roman" w:cs="Times New Roman"/>
          <w:b/>
          <w:sz w:val="20"/>
          <w:szCs w:val="20"/>
        </w:rPr>
        <w:t>оценки качества условий оказания услуг</w:t>
      </w:r>
      <w:proofErr w:type="gramEnd"/>
      <w:r w:rsidRPr="003236CB">
        <w:rPr>
          <w:rFonts w:ascii="Times New Roman" w:hAnsi="Times New Roman" w:cs="Times New Roman"/>
          <w:b/>
          <w:sz w:val="20"/>
          <w:szCs w:val="20"/>
        </w:rPr>
        <w:t xml:space="preserve"> на 2023 год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Муниципальное казенное учреждение культуры «</w:t>
      </w:r>
      <w:proofErr w:type="spellStart"/>
      <w:r w:rsidRPr="003236CB">
        <w:rPr>
          <w:rFonts w:ascii="Times New Roman" w:hAnsi="Times New Roman" w:cs="Times New Roman"/>
          <w:sz w:val="20"/>
          <w:szCs w:val="20"/>
        </w:rPr>
        <w:t>Ермолаевский</w:t>
      </w:r>
      <w:proofErr w:type="spellEnd"/>
      <w:r w:rsidRPr="003236CB">
        <w:rPr>
          <w:rFonts w:ascii="Times New Roman" w:hAnsi="Times New Roman" w:cs="Times New Roman"/>
          <w:sz w:val="20"/>
          <w:szCs w:val="20"/>
        </w:rPr>
        <w:t xml:space="preserve"> СКЦ»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236CB">
        <w:rPr>
          <w:rFonts w:ascii="Times New Roman" w:hAnsi="Times New Roman" w:cs="Times New Roman"/>
          <w:sz w:val="20"/>
          <w:szCs w:val="20"/>
        </w:rPr>
        <w:t>полное название организации (в соответствии с уставом)</w:t>
      </w:r>
    </w:p>
    <w:p w:rsidR="003236CB" w:rsidRPr="003236CB" w:rsidRDefault="003236CB" w:rsidP="003236C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5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5"/>
        <w:gridCol w:w="2784"/>
        <w:gridCol w:w="3383"/>
        <w:gridCol w:w="2243"/>
        <w:gridCol w:w="2256"/>
        <w:gridCol w:w="2257"/>
        <w:gridCol w:w="1681"/>
      </w:tblGrid>
      <w:tr w:rsidR="003236CB" w:rsidRPr="003236CB" w:rsidTr="00C84461">
        <w:tc>
          <w:tcPr>
            <w:tcW w:w="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7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Недостатки, выявленные в ходе независимой </w:t>
            </w:r>
            <w:proofErr w:type="gramStart"/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оценки качества условий оказания услуг</w:t>
            </w:r>
            <w:proofErr w:type="gramEnd"/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организацией</w:t>
            </w:r>
          </w:p>
        </w:tc>
        <w:tc>
          <w:tcPr>
            <w:tcW w:w="3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мероприятия по устранению недостатков, выявленных в ходе независимой </w:t>
            </w:r>
            <w:proofErr w:type="gramStart"/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оценки качества условий оказания услуг</w:t>
            </w:r>
            <w:proofErr w:type="gramEnd"/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организацией</w:t>
            </w:r>
          </w:p>
        </w:tc>
        <w:tc>
          <w:tcPr>
            <w:tcW w:w="2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Плановый срок реализации мероприятия</w:t>
            </w:r>
          </w:p>
        </w:tc>
        <w:tc>
          <w:tcPr>
            <w:tcW w:w="2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 ходе реализации мероприятия</w:t>
            </w:r>
            <w:hyperlink r:id="rId9" w:anchor="2222" w:history="1">
              <w:r w:rsidRPr="003236CB">
                <w:rPr>
                  <w:rStyle w:val="a7"/>
                  <w:rFonts w:ascii="Times New Roman" w:hAnsi="Times New Roman" w:cs="Times New Roman"/>
                  <w:b/>
                  <w:sz w:val="20"/>
                  <w:szCs w:val="20"/>
                  <w:vertAlign w:val="superscript"/>
                </w:rPr>
                <w:t>2</w:t>
              </w:r>
            </w:hyperlink>
          </w:p>
        </w:tc>
      </w:tr>
      <w:tr w:rsidR="003236CB" w:rsidRPr="003236CB" w:rsidTr="00C8446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6CB" w:rsidRPr="003236CB" w:rsidRDefault="003236CB" w:rsidP="003236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6CB" w:rsidRPr="003236CB" w:rsidRDefault="003236CB" w:rsidP="003236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3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6CB" w:rsidRPr="003236CB" w:rsidRDefault="003236CB" w:rsidP="003236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6CB" w:rsidRPr="003236CB" w:rsidRDefault="003236CB" w:rsidP="003236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6CB" w:rsidRPr="003236CB" w:rsidRDefault="003236CB" w:rsidP="003236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реализованные меры по устранению выявленных недостатков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фактический срок реализации</w:t>
            </w:r>
          </w:p>
        </w:tc>
      </w:tr>
      <w:tr w:rsidR="003236CB" w:rsidRPr="003236CB" w:rsidTr="00C84461"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236C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I.</w:t>
            </w:r>
          </w:p>
        </w:tc>
        <w:tc>
          <w:tcPr>
            <w:tcW w:w="146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Открытость и доступность информации об организации</w:t>
            </w:r>
          </w:p>
        </w:tc>
      </w:tr>
      <w:tr w:rsidR="003236CB" w:rsidRPr="003236CB" w:rsidTr="00C84461"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Неполная доступность и актуальность информации о деятельности организации учреждения культуры</w:t>
            </w:r>
            <w:proofErr w:type="gramStart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,</w:t>
            </w:r>
            <w:proofErr w:type="gramEnd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размещенной на сайте организации учреждения культуры и на сайте учредителя учреждения культуры.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Размещение недостающей актуальной информации о деятельности учреждения </w:t>
            </w:r>
            <w:proofErr w:type="gramStart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культуры</w:t>
            </w:r>
            <w:proofErr w:type="gramEnd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размещенной на сайте учреждения культуры и на сайте учредителя учреждения культуры.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15.03.2023 г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236CB" w:rsidRPr="003236CB" w:rsidTr="00C84461"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236C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II.</w:t>
            </w:r>
          </w:p>
        </w:tc>
        <w:tc>
          <w:tcPr>
            <w:tcW w:w="146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>Комфортность условий предоставления услуг</w:t>
            </w:r>
          </w:p>
        </w:tc>
      </w:tr>
      <w:tr w:rsidR="003236CB" w:rsidRPr="003236CB" w:rsidTr="00C84461"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Отсутствие доступа качественной питьевой воде в соответствии с гигиеническими и санитарными нормами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Создание условий для доступа качественной питьевой воде в соответствии гигиеническими и санитарными нормами (приобретение питьевого кулера для воды</w:t>
            </w:r>
            <w:proofErr w:type="gramStart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,</w:t>
            </w:r>
            <w:proofErr w:type="gramEnd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бутилированной воды , для кулера)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20.06.2023 г.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3236CB" w:rsidRPr="003236CB" w:rsidTr="00C84461"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3236C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III.</w:t>
            </w:r>
          </w:p>
        </w:tc>
        <w:tc>
          <w:tcPr>
            <w:tcW w:w="146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tabs>
                <w:tab w:val="center" w:pos="7540"/>
              </w:tabs>
              <w:spacing w:after="0" w:line="240" w:lineRule="auto"/>
              <w:outlineLvl w:val="2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>Доступность услуг для инвалидов</w:t>
            </w:r>
          </w:p>
        </w:tc>
      </w:tr>
      <w:tr w:rsidR="003236CB" w:rsidRPr="003236CB" w:rsidTr="003236CB">
        <w:trPr>
          <w:trHeight w:val="7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Недостаточно оборудования и условий оказания услуг для инвалидов</w:t>
            </w:r>
          </w:p>
        </w:tc>
        <w:tc>
          <w:tcPr>
            <w:tcW w:w="3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gramStart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Разместить табличку</w:t>
            </w:r>
            <w:proofErr w:type="gramEnd"/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 шрифтом Брайля.</w:t>
            </w:r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236CB">
              <w:rPr>
                <w:rFonts w:ascii="Times New Roman" w:hAnsi="Times New Roman" w:cs="Times New Roman"/>
                <w:bCs/>
                <w:sz w:val="20"/>
                <w:szCs w:val="20"/>
              </w:rPr>
              <w:t>25.10.2023 г.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6CB" w:rsidRPr="003236CB" w:rsidRDefault="003236CB" w:rsidP="003236CB">
            <w:pPr>
              <w:spacing w:after="0" w:line="240" w:lineRule="auto"/>
              <w:jc w:val="both"/>
              <w:outlineLvl w:val="2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992478" w:rsidRDefault="00992478" w:rsidP="00842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  <w:sectPr w:rsidR="00992478" w:rsidSect="003236CB">
          <w:headerReference w:type="default" r:id="rId10"/>
          <w:pgSz w:w="16840" w:h="11900" w:orient="landscape"/>
          <w:pgMar w:top="703" w:right="567" w:bottom="1134" w:left="85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42690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ЕРМОЛАЕВСКОГО СЕЛЬСОВЕТА </w:t>
      </w: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42690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42690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42690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42690">
        <w:rPr>
          <w:rFonts w:ascii="Times New Roman" w:hAnsi="Times New Roman" w:cs="Times New Roman"/>
          <w:sz w:val="20"/>
          <w:szCs w:val="20"/>
        </w:rPr>
        <w:t>от 26.12.2022 № 63-па</w:t>
      </w:r>
    </w:p>
    <w:p w:rsidR="00842690" w:rsidRPr="00842690" w:rsidRDefault="00842690" w:rsidP="00842690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О внесении изменений в </w:t>
      </w:r>
      <w:r w:rsidRPr="00842690">
        <w:rPr>
          <w:rFonts w:ascii="Times New Roman" w:hAnsi="Times New Roman" w:cs="Times New Roman"/>
          <w:sz w:val="20"/>
          <w:szCs w:val="20"/>
        </w:rPr>
        <w:t xml:space="preserve">постановление администрации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4269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02.12.2021 № 63-па «Перечень главных администраторов доходов бюджета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4269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» </w:t>
      </w:r>
    </w:p>
    <w:p w:rsidR="00842690" w:rsidRPr="00842690" w:rsidRDefault="00842690" w:rsidP="0084269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0"/>
          <w:szCs w:val="20"/>
        </w:rPr>
      </w:pPr>
      <w:r w:rsidRPr="00842690">
        <w:rPr>
          <w:rFonts w:ascii="Times New Roman" w:hAnsi="Times New Roman" w:cs="Times New Roman"/>
          <w:sz w:val="20"/>
          <w:szCs w:val="20"/>
        </w:rPr>
        <w:t>В соответствии с В соответствии с Бюджетным кодексом Российской Федерации, Приказ</w:t>
      </w:r>
      <w:r w:rsidRPr="00842690">
        <w:rPr>
          <w:rFonts w:ascii="Times New Roman" w:hAnsi="Times New Roman" w:cs="Times New Roman"/>
          <w:sz w:val="20"/>
          <w:szCs w:val="20"/>
          <w:shd w:val="clear" w:color="auto" w:fill="FFFFFF"/>
        </w:rPr>
        <w:t> Минфина России от 17 мая 2022 г. N 75н "Об утверждении кодов (перечней кодов) бюджетной классификации Российской Федерации на 2023 год (на 2023 год и на плановый период 2024 и 2025 годов</w:t>
      </w:r>
      <w:r w:rsidRPr="00842690">
        <w:rPr>
          <w:rFonts w:ascii="Times New Roman" w:hAnsi="Times New Roman" w:cs="Times New Roman"/>
          <w:sz w:val="20"/>
          <w:szCs w:val="20"/>
        </w:rPr>
        <w:t xml:space="preserve">, администрация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4269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proofErr w:type="gramStart"/>
      <w:r w:rsidRPr="00842690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842690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я е </w:t>
      </w:r>
      <w:proofErr w:type="gramStart"/>
      <w:r w:rsidRPr="00842690">
        <w:rPr>
          <w:rFonts w:ascii="Times New Roman" w:hAnsi="Times New Roman" w:cs="Times New Roman"/>
          <w:b/>
          <w:bCs/>
          <w:sz w:val="20"/>
          <w:szCs w:val="20"/>
        </w:rPr>
        <w:t>т</w:t>
      </w:r>
      <w:proofErr w:type="gramEnd"/>
      <w:r w:rsidRPr="00842690">
        <w:rPr>
          <w:rFonts w:ascii="Times New Roman" w:hAnsi="Times New Roman" w:cs="Times New Roman"/>
          <w:sz w:val="20"/>
          <w:szCs w:val="20"/>
        </w:rPr>
        <w:t>:</w:t>
      </w:r>
    </w:p>
    <w:p w:rsidR="00842690" w:rsidRPr="00842690" w:rsidRDefault="00842690" w:rsidP="0084269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2690">
        <w:rPr>
          <w:rFonts w:ascii="Times New Roman" w:hAnsi="Times New Roman" w:cs="Times New Roman"/>
          <w:sz w:val="20"/>
          <w:szCs w:val="20"/>
        </w:rPr>
        <w:t xml:space="preserve">1. Внести в постановление администрации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4269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02.12.2021 № 63-па «Перечень главных администраторов доходов бюджета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4269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>» следующие изменения</w:t>
      </w:r>
      <w:r w:rsidRPr="00842690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842690" w:rsidRPr="00842690" w:rsidRDefault="00842690" w:rsidP="00842690">
      <w:pPr>
        <w:tabs>
          <w:tab w:val="left" w:pos="5325"/>
          <w:tab w:val="left" w:pos="6360"/>
          <w:tab w:val="right" w:pos="1046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2690">
        <w:rPr>
          <w:rFonts w:ascii="Times New Roman" w:hAnsi="Times New Roman" w:cs="Times New Roman"/>
          <w:sz w:val="20"/>
          <w:szCs w:val="20"/>
        </w:rPr>
        <w:t xml:space="preserve">1.1. В таблице Перечень главных администраторов доходов бюджета </w:t>
      </w:r>
      <w:proofErr w:type="spellStart"/>
      <w:r w:rsidRPr="0084269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42690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 исключить следующую строку:</w:t>
      </w:r>
    </w:p>
    <w:tbl>
      <w:tblPr>
        <w:tblW w:w="10140" w:type="dxa"/>
        <w:jc w:val="center"/>
        <w:tblInd w:w="-20" w:type="dxa"/>
        <w:tblLayout w:type="fixed"/>
        <w:tblLook w:val="04A0" w:firstRow="1" w:lastRow="0" w:firstColumn="1" w:lastColumn="0" w:noHBand="0" w:noVBand="1"/>
      </w:tblPr>
      <w:tblGrid>
        <w:gridCol w:w="1628"/>
        <w:gridCol w:w="2976"/>
        <w:gridCol w:w="5536"/>
      </w:tblGrid>
      <w:tr w:rsidR="00842690" w:rsidRPr="00842690" w:rsidTr="00842690">
        <w:trPr>
          <w:trHeight w:val="709"/>
          <w:jc w:val="center"/>
        </w:trPr>
        <w:tc>
          <w:tcPr>
            <w:tcW w:w="4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Коды бюджетной классификации Российской Федерации</w:t>
            </w:r>
          </w:p>
        </w:tc>
        <w:tc>
          <w:tcPr>
            <w:tcW w:w="5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Наименование кода поступления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</w:tr>
      <w:tr w:rsidR="00842690" w:rsidRPr="00842690" w:rsidTr="00842690">
        <w:trPr>
          <w:trHeight w:val="709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Главный администратор</w:t>
            </w:r>
          </w:p>
          <w:p w:rsidR="00842690" w:rsidRPr="00842690" w:rsidRDefault="00842690" w:rsidP="00842690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доходов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Виды доходов  бюджета</w:t>
            </w:r>
          </w:p>
        </w:tc>
        <w:tc>
          <w:tcPr>
            <w:tcW w:w="5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42690" w:rsidRPr="00842690" w:rsidRDefault="00842690" w:rsidP="00842690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842690" w:rsidRPr="00842690" w:rsidTr="00842690">
        <w:trPr>
          <w:trHeight w:val="427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2690" w:rsidRPr="00842690" w:rsidTr="00842690">
        <w:trPr>
          <w:trHeight w:val="180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b/>
                <w:sz w:val="20"/>
                <w:szCs w:val="20"/>
              </w:rPr>
              <w:t>234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администрация </w:t>
            </w:r>
            <w:proofErr w:type="spellStart"/>
            <w:r w:rsidRPr="00842690">
              <w:rPr>
                <w:rFonts w:ascii="Times New Roman" w:hAnsi="Times New Roman" w:cs="Times New Roman"/>
                <w:b/>
                <w:sz w:val="20"/>
                <w:szCs w:val="20"/>
              </w:rPr>
              <w:t>Ермолаевского</w:t>
            </w:r>
            <w:proofErr w:type="spellEnd"/>
            <w:r w:rsidRPr="008426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сельсовета</w:t>
            </w:r>
          </w:p>
        </w:tc>
      </w:tr>
      <w:tr w:rsidR="00842690" w:rsidRPr="00842690" w:rsidTr="00842690">
        <w:trPr>
          <w:trHeight w:val="375"/>
          <w:jc w:val="center"/>
        </w:trPr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2 02 45160 10 0000 150</w:t>
            </w:r>
          </w:p>
        </w:tc>
        <w:tc>
          <w:tcPr>
            <w:tcW w:w="5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690" w:rsidRPr="00842690" w:rsidRDefault="00842690" w:rsidP="00842690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84269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</w:tbl>
    <w:p w:rsidR="00842690" w:rsidRPr="00842690" w:rsidRDefault="00842690" w:rsidP="00842690">
      <w:pPr>
        <w:pStyle w:val="a6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</w:p>
    <w:p w:rsidR="00842690" w:rsidRPr="00842690" w:rsidRDefault="00842690" w:rsidP="008426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2.Опубликовать настоящее постановление в периодическом печатном издании «Вестник </w:t>
      </w:r>
      <w:proofErr w:type="spellStart"/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сельсовета».</w:t>
      </w:r>
    </w:p>
    <w:p w:rsidR="00842690" w:rsidRPr="00842690" w:rsidRDefault="00842690" w:rsidP="008426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>3.Контроль исполнения постановления оставляю за собой.</w:t>
      </w:r>
    </w:p>
    <w:p w:rsidR="00842690" w:rsidRPr="00842690" w:rsidRDefault="00842690" w:rsidP="008426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842690" w:rsidRPr="00842690" w:rsidRDefault="00842690" w:rsidP="008426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Глава </w:t>
      </w:r>
      <w:proofErr w:type="spellStart"/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сельсовета                                           </w:t>
      </w:r>
    </w:p>
    <w:p w:rsidR="00842690" w:rsidRPr="00842690" w:rsidRDefault="00842690" w:rsidP="008426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Убинского района Новосибирской области                                    А.Н. </w:t>
      </w:r>
      <w:proofErr w:type="spellStart"/>
      <w:r w:rsidRPr="00842690">
        <w:rPr>
          <w:rFonts w:ascii="Times New Roman" w:eastAsia="Times New Roman" w:hAnsi="Times New Roman" w:cs="Times New Roman"/>
          <w:color w:val="000000"/>
          <w:sz w:val="20"/>
          <w:szCs w:val="20"/>
        </w:rPr>
        <w:t>Пасевич</w:t>
      </w:r>
      <w:proofErr w:type="spellEnd"/>
    </w:p>
    <w:p w:rsidR="00A1531B" w:rsidRPr="00842690" w:rsidRDefault="00A1531B" w:rsidP="00842690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A1531B" w:rsidRDefault="00A1531B" w:rsidP="00A1531B">
      <w:pPr>
        <w:jc w:val="center"/>
        <w:rPr>
          <w:b/>
          <w:bCs/>
          <w:sz w:val="24"/>
          <w:szCs w:val="24"/>
        </w:rPr>
      </w:pPr>
    </w:p>
    <w:p w:rsidR="00A1531B" w:rsidRDefault="00A1531B" w:rsidP="00A1531B">
      <w:pPr>
        <w:jc w:val="center"/>
        <w:rPr>
          <w:b/>
          <w:bCs/>
          <w:sz w:val="24"/>
          <w:szCs w:val="24"/>
        </w:rPr>
      </w:pPr>
    </w:p>
    <w:p w:rsidR="00A1531B" w:rsidRDefault="00A1531B" w:rsidP="00A1531B">
      <w:pPr>
        <w:jc w:val="center"/>
        <w:rPr>
          <w:b/>
          <w:bCs/>
          <w:sz w:val="24"/>
          <w:szCs w:val="24"/>
        </w:rPr>
      </w:pPr>
    </w:p>
    <w:p w:rsidR="00A1531B" w:rsidRPr="00992478" w:rsidRDefault="00A1531B" w:rsidP="009924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b/>
          <w:sz w:val="20"/>
          <w:szCs w:val="20"/>
        </w:rPr>
        <w:t xml:space="preserve">АДМИНИСТРАЦИЯ ЕРМОЛАЕВСКОГО СЕЛЬСОВЕТА 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>от 27.12.2022 № 64-па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 xml:space="preserve">Об утверждении перечня подведомственных организаций 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lastRenderedPageBreak/>
        <w:t xml:space="preserve">администрации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</w:t>
      </w:r>
    </w:p>
    <w:p w:rsidR="00992478" w:rsidRPr="00992478" w:rsidRDefault="00992478" w:rsidP="0099247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 xml:space="preserve">В соответствии с Федеральным законом от 14.07.2022 № 270-ФЗ «О внесении изменений в Федеральный закон «Об обеспечении доступа к информации о деятельности государственных органов и органов местного самоуправления» и статью 10 Федерального закона «Об обеспечении доступа к информации о деятельности судов в Российской Федерации» администрация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proofErr w:type="gramStart"/>
      <w:r w:rsidRPr="00992478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992478">
        <w:rPr>
          <w:rFonts w:ascii="Times New Roman" w:hAnsi="Times New Roman" w:cs="Times New Roman"/>
          <w:b/>
          <w:sz w:val="20"/>
          <w:szCs w:val="20"/>
        </w:rPr>
        <w:t xml:space="preserve"> о с т а н о в л я е </w:t>
      </w:r>
      <w:proofErr w:type="gramStart"/>
      <w:r w:rsidRPr="00992478">
        <w:rPr>
          <w:rFonts w:ascii="Times New Roman" w:hAnsi="Times New Roman" w:cs="Times New Roman"/>
          <w:b/>
          <w:sz w:val="20"/>
          <w:szCs w:val="20"/>
        </w:rPr>
        <w:t>т</w:t>
      </w:r>
      <w:proofErr w:type="gramEnd"/>
      <w:r w:rsidRPr="00992478">
        <w:rPr>
          <w:rFonts w:ascii="Times New Roman" w:hAnsi="Times New Roman" w:cs="Times New Roman"/>
          <w:b/>
          <w:sz w:val="20"/>
          <w:szCs w:val="20"/>
        </w:rPr>
        <w:t>:</w:t>
      </w: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 xml:space="preserve">1. Утвердить прилагаемый перечень подведомственных организаций администрации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деятельности.</w:t>
      </w: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 xml:space="preserve">2. Опубликовать постановление в периодичном печатном издании «Вестник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>3. Контроль исполнения постановления оставляю за собой.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992478" w:rsidRPr="00992478" w:rsidRDefault="00992478" w:rsidP="0099247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  <w:r w:rsidRPr="00992478">
        <w:rPr>
          <w:rFonts w:ascii="Times New Roman" w:hAnsi="Times New Roman" w:cs="Times New Roman"/>
          <w:sz w:val="20"/>
          <w:szCs w:val="20"/>
        </w:rPr>
        <w:tab/>
      </w:r>
      <w:r w:rsidRPr="00992478">
        <w:rPr>
          <w:rFonts w:ascii="Times New Roman" w:hAnsi="Times New Roman" w:cs="Times New Roman"/>
          <w:sz w:val="20"/>
          <w:szCs w:val="20"/>
        </w:rPr>
        <w:tab/>
      </w:r>
      <w:r w:rsidRPr="00992478">
        <w:rPr>
          <w:rFonts w:ascii="Times New Roman" w:hAnsi="Times New Roman" w:cs="Times New Roman"/>
          <w:sz w:val="20"/>
          <w:szCs w:val="20"/>
        </w:rPr>
        <w:tab/>
        <w:t xml:space="preserve">                А.Н. </w:t>
      </w:r>
      <w:proofErr w:type="spellStart"/>
      <w:r w:rsidRPr="00992478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5495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2"/>
      </w:tblGrid>
      <w:tr w:rsidR="00992478" w:rsidRPr="00992478" w:rsidTr="00C84461">
        <w:tc>
          <w:tcPr>
            <w:tcW w:w="4642" w:type="dxa"/>
          </w:tcPr>
          <w:p w:rsidR="00992478" w:rsidRPr="00992478" w:rsidRDefault="00992478" w:rsidP="00992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2478">
              <w:rPr>
                <w:rFonts w:ascii="Times New Roman" w:hAnsi="Times New Roman" w:cs="Times New Roman"/>
                <w:sz w:val="20"/>
                <w:szCs w:val="20"/>
              </w:rPr>
              <w:t>УТВЕРЖДЕН</w:t>
            </w:r>
          </w:p>
          <w:p w:rsidR="00992478" w:rsidRPr="00992478" w:rsidRDefault="00992478" w:rsidP="00992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2478">
              <w:rPr>
                <w:rFonts w:ascii="Times New Roman" w:hAnsi="Times New Roman" w:cs="Times New Roman"/>
                <w:sz w:val="20"/>
                <w:szCs w:val="20"/>
              </w:rPr>
              <w:t>постановлением администрации</w:t>
            </w:r>
          </w:p>
          <w:p w:rsidR="00992478" w:rsidRPr="00992478" w:rsidRDefault="00992478" w:rsidP="00992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92478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992478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</w:t>
            </w:r>
          </w:p>
          <w:p w:rsidR="00992478" w:rsidRPr="00992478" w:rsidRDefault="00992478" w:rsidP="00992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2478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992478" w:rsidRPr="00992478" w:rsidRDefault="00992478" w:rsidP="00992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2478">
              <w:rPr>
                <w:rFonts w:ascii="Times New Roman" w:hAnsi="Times New Roman" w:cs="Times New Roman"/>
                <w:sz w:val="20"/>
                <w:szCs w:val="20"/>
              </w:rPr>
              <w:t>от 27.12.2022 № 64-па</w:t>
            </w:r>
          </w:p>
        </w:tc>
      </w:tr>
    </w:tbl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b/>
          <w:sz w:val="20"/>
          <w:szCs w:val="20"/>
        </w:rPr>
        <w:t>Перечень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b/>
          <w:sz w:val="20"/>
          <w:szCs w:val="20"/>
        </w:rPr>
        <w:t xml:space="preserve"> подведомственных организаций администрации </w:t>
      </w:r>
      <w:proofErr w:type="spellStart"/>
      <w:r w:rsidRPr="00992478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92478">
        <w:rPr>
          <w:rFonts w:ascii="Times New Roman" w:hAnsi="Times New Roman" w:cs="Times New Roman"/>
          <w:b/>
          <w:sz w:val="20"/>
          <w:szCs w:val="20"/>
        </w:rPr>
        <w:t xml:space="preserve"> с учетом особенности сферы их деятельности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92478" w:rsidRPr="00992478" w:rsidRDefault="00992478" w:rsidP="009924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2478">
        <w:rPr>
          <w:rFonts w:ascii="Times New Roman" w:hAnsi="Times New Roman" w:cs="Times New Roman"/>
          <w:color w:val="000000"/>
          <w:sz w:val="20"/>
          <w:szCs w:val="20"/>
        </w:rPr>
        <w:t xml:space="preserve">Муниципальное казенное учреждение "Управление благоустройства и хозяйственного обеспечения" </w:t>
      </w:r>
      <w:proofErr w:type="spellStart"/>
      <w:r w:rsidRPr="00992478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</w:t>
      </w:r>
      <w:r w:rsidRPr="00992478">
        <w:rPr>
          <w:rFonts w:ascii="Times New Roman" w:hAnsi="Times New Roman" w:cs="Times New Roman"/>
          <w:sz w:val="20"/>
          <w:szCs w:val="20"/>
        </w:rPr>
        <w:t xml:space="preserve"> (МКУ "</w:t>
      </w:r>
      <w:r w:rsidRPr="00992478">
        <w:rPr>
          <w:rFonts w:ascii="Times New Roman" w:hAnsi="Times New Roman" w:cs="Times New Roman"/>
          <w:color w:val="000000"/>
          <w:sz w:val="20"/>
          <w:szCs w:val="20"/>
        </w:rPr>
        <w:t xml:space="preserve">Управление благоустройства и хозяйственного обеспечения" </w:t>
      </w:r>
      <w:proofErr w:type="spellStart"/>
      <w:r w:rsidRPr="00992478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992478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</w:t>
      </w:r>
      <w:r w:rsidRPr="00992478">
        <w:rPr>
          <w:rFonts w:ascii="Times New Roman" w:hAnsi="Times New Roman" w:cs="Times New Roman"/>
          <w:sz w:val="20"/>
          <w:szCs w:val="20"/>
        </w:rPr>
        <w:t>).</w:t>
      </w:r>
    </w:p>
    <w:p w:rsidR="00992478" w:rsidRPr="00992478" w:rsidRDefault="00992478" w:rsidP="0099247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1531B" w:rsidRDefault="00A1531B" w:rsidP="00A1531B">
      <w:pPr>
        <w:jc w:val="center"/>
        <w:rPr>
          <w:b/>
          <w:bCs/>
          <w:sz w:val="24"/>
          <w:szCs w:val="24"/>
        </w:rPr>
      </w:pPr>
    </w:p>
    <w:p w:rsidR="00F72FAD" w:rsidRDefault="00F72FAD" w:rsidP="00F72FAD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B3869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B3869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</w:p>
    <w:p w:rsidR="00F72FAD" w:rsidRDefault="00F72FAD" w:rsidP="00C43492">
      <w:pPr>
        <w:jc w:val="center"/>
        <w:rPr>
          <w:b/>
          <w:bCs/>
          <w:sz w:val="24"/>
          <w:szCs w:val="24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992478">
          <w:pgSz w:w="11900" w:h="16840"/>
          <w:pgMar w:top="851" w:right="703" w:bottom="567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992478">
      <w:pgSz w:w="11900" w:h="16840"/>
      <w:pgMar w:top="851" w:right="703" w:bottom="567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2CC" w:rsidRDefault="004D02CC" w:rsidP="009A5C76">
      <w:pPr>
        <w:spacing w:after="0" w:line="240" w:lineRule="auto"/>
      </w:pPr>
      <w:r>
        <w:separator/>
      </w:r>
    </w:p>
  </w:endnote>
  <w:endnote w:type="continuationSeparator" w:id="0">
    <w:p w:rsidR="004D02CC" w:rsidRDefault="004D02C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2CC" w:rsidRDefault="004D02CC" w:rsidP="009A5C76">
      <w:pPr>
        <w:spacing w:after="0" w:line="240" w:lineRule="auto"/>
      </w:pPr>
      <w:r>
        <w:separator/>
      </w:r>
    </w:p>
  </w:footnote>
  <w:footnote w:type="continuationSeparator" w:id="0">
    <w:p w:rsidR="004D02CC" w:rsidRDefault="004D02CC" w:rsidP="009A5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34" w:rsidRDefault="00DC7434">
    <w:pPr>
      <w:pStyle w:val="af0"/>
      <w:jc w:val="center"/>
    </w:pPr>
  </w:p>
  <w:p w:rsidR="00DC7434" w:rsidRDefault="00DC743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4">
    <w:nsid w:val="000012E1"/>
    <w:multiLevelType w:val="hybridMultilevel"/>
    <w:tmpl w:val="50BC9A32"/>
    <w:lvl w:ilvl="0" w:tplc="E650308C">
      <w:start w:val="1"/>
      <w:numFmt w:val="bullet"/>
      <w:lvlText w:val="-"/>
      <w:lvlJc w:val="left"/>
    </w:lvl>
    <w:lvl w:ilvl="1" w:tplc="C90C7666">
      <w:numFmt w:val="decimal"/>
      <w:lvlText w:val=""/>
      <w:lvlJc w:val="left"/>
    </w:lvl>
    <w:lvl w:ilvl="2" w:tplc="99643A72">
      <w:numFmt w:val="decimal"/>
      <w:lvlText w:val=""/>
      <w:lvlJc w:val="left"/>
    </w:lvl>
    <w:lvl w:ilvl="3" w:tplc="B206FE90">
      <w:numFmt w:val="decimal"/>
      <w:lvlText w:val=""/>
      <w:lvlJc w:val="left"/>
    </w:lvl>
    <w:lvl w:ilvl="4" w:tplc="83E6838A">
      <w:numFmt w:val="decimal"/>
      <w:lvlText w:val=""/>
      <w:lvlJc w:val="left"/>
    </w:lvl>
    <w:lvl w:ilvl="5" w:tplc="A456DF5A">
      <w:numFmt w:val="decimal"/>
      <w:lvlText w:val=""/>
      <w:lvlJc w:val="left"/>
    </w:lvl>
    <w:lvl w:ilvl="6" w:tplc="0E22A042">
      <w:numFmt w:val="decimal"/>
      <w:lvlText w:val=""/>
      <w:lvlJc w:val="left"/>
    </w:lvl>
    <w:lvl w:ilvl="7" w:tplc="9ED6EF34">
      <w:numFmt w:val="decimal"/>
      <w:lvlText w:val=""/>
      <w:lvlJc w:val="left"/>
    </w:lvl>
    <w:lvl w:ilvl="8" w:tplc="4F3060B4">
      <w:numFmt w:val="decimal"/>
      <w:lvlText w:val=""/>
      <w:lvlJc w:val="left"/>
    </w:lvl>
  </w:abstractNum>
  <w:abstractNum w:abstractNumId="5">
    <w:nsid w:val="000013E9"/>
    <w:multiLevelType w:val="hybridMultilevel"/>
    <w:tmpl w:val="18D63594"/>
    <w:lvl w:ilvl="0" w:tplc="E99C9594">
      <w:start w:val="5"/>
      <w:numFmt w:val="decimal"/>
      <w:lvlText w:val="%1)"/>
      <w:lvlJc w:val="left"/>
    </w:lvl>
    <w:lvl w:ilvl="1" w:tplc="B9661CE4">
      <w:numFmt w:val="decimal"/>
      <w:lvlText w:val=""/>
      <w:lvlJc w:val="left"/>
    </w:lvl>
    <w:lvl w:ilvl="2" w:tplc="ACB424B0">
      <w:numFmt w:val="decimal"/>
      <w:lvlText w:val=""/>
      <w:lvlJc w:val="left"/>
    </w:lvl>
    <w:lvl w:ilvl="3" w:tplc="E49CBBB2">
      <w:numFmt w:val="decimal"/>
      <w:lvlText w:val=""/>
      <w:lvlJc w:val="left"/>
    </w:lvl>
    <w:lvl w:ilvl="4" w:tplc="3216CF80">
      <w:numFmt w:val="decimal"/>
      <w:lvlText w:val=""/>
      <w:lvlJc w:val="left"/>
    </w:lvl>
    <w:lvl w:ilvl="5" w:tplc="E5DA737A">
      <w:numFmt w:val="decimal"/>
      <w:lvlText w:val=""/>
      <w:lvlJc w:val="left"/>
    </w:lvl>
    <w:lvl w:ilvl="6" w:tplc="7408EF78">
      <w:numFmt w:val="decimal"/>
      <w:lvlText w:val=""/>
      <w:lvlJc w:val="left"/>
    </w:lvl>
    <w:lvl w:ilvl="7" w:tplc="803046BA">
      <w:numFmt w:val="decimal"/>
      <w:lvlText w:val=""/>
      <w:lvlJc w:val="left"/>
    </w:lvl>
    <w:lvl w:ilvl="8" w:tplc="C9C6479C">
      <w:numFmt w:val="decimal"/>
      <w:lvlText w:val=""/>
      <w:lvlJc w:val="left"/>
    </w:lvl>
  </w:abstractNum>
  <w:abstractNum w:abstractNumId="6">
    <w:nsid w:val="00002C3B"/>
    <w:multiLevelType w:val="hybridMultilevel"/>
    <w:tmpl w:val="0E16DCB6"/>
    <w:lvl w:ilvl="0" w:tplc="E4368DA0">
      <w:start w:val="1"/>
      <w:numFmt w:val="bullet"/>
      <w:lvlText w:val="-"/>
      <w:lvlJc w:val="left"/>
    </w:lvl>
    <w:lvl w:ilvl="1" w:tplc="DF508398">
      <w:numFmt w:val="decimal"/>
      <w:lvlText w:val=""/>
      <w:lvlJc w:val="left"/>
    </w:lvl>
    <w:lvl w:ilvl="2" w:tplc="03B217F2">
      <w:numFmt w:val="decimal"/>
      <w:lvlText w:val=""/>
      <w:lvlJc w:val="left"/>
    </w:lvl>
    <w:lvl w:ilvl="3" w:tplc="067AB47E">
      <w:numFmt w:val="decimal"/>
      <w:lvlText w:val=""/>
      <w:lvlJc w:val="left"/>
    </w:lvl>
    <w:lvl w:ilvl="4" w:tplc="EE8AB7E4">
      <w:numFmt w:val="decimal"/>
      <w:lvlText w:val=""/>
      <w:lvlJc w:val="left"/>
    </w:lvl>
    <w:lvl w:ilvl="5" w:tplc="1E589022">
      <w:numFmt w:val="decimal"/>
      <w:lvlText w:val=""/>
      <w:lvlJc w:val="left"/>
    </w:lvl>
    <w:lvl w:ilvl="6" w:tplc="E326C444">
      <w:numFmt w:val="decimal"/>
      <w:lvlText w:val=""/>
      <w:lvlJc w:val="left"/>
    </w:lvl>
    <w:lvl w:ilvl="7" w:tplc="E04A3BCA">
      <w:numFmt w:val="decimal"/>
      <w:lvlText w:val=""/>
      <w:lvlJc w:val="left"/>
    </w:lvl>
    <w:lvl w:ilvl="8" w:tplc="090667A6">
      <w:numFmt w:val="decimal"/>
      <w:lvlText w:val=""/>
      <w:lvlJc w:val="left"/>
    </w:lvl>
  </w:abstractNum>
  <w:abstractNum w:abstractNumId="7">
    <w:nsid w:val="0000314F"/>
    <w:multiLevelType w:val="hybridMultilevel"/>
    <w:tmpl w:val="CB647400"/>
    <w:lvl w:ilvl="0" w:tplc="AC3872F2">
      <w:start w:val="1"/>
      <w:numFmt w:val="bullet"/>
      <w:lvlText w:val="-"/>
      <w:lvlJc w:val="left"/>
    </w:lvl>
    <w:lvl w:ilvl="1" w:tplc="41A0F178">
      <w:numFmt w:val="decimal"/>
      <w:lvlText w:val=""/>
      <w:lvlJc w:val="left"/>
    </w:lvl>
    <w:lvl w:ilvl="2" w:tplc="222A26C4">
      <w:numFmt w:val="decimal"/>
      <w:lvlText w:val=""/>
      <w:lvlJc w:val="left"/>
    </w:lvl>
    <w:lvl w:ilvl="3" w:tplc="96AE1F8E">
      <w:numFmt w:val="decimal"/>
      <w:lvlText w:val=""/>
      <w:lvlJc w:val="left"/>
    </w:lvl>
    <w:lvl w:ilvl="4" w:tplc="15A81DC8">
      <w:numFmt w:val="decimal"/>
      <w:lvlText w:val=""/>
      <w:lvlJc w:val="left"/>
    </w:lvl>
    <w:lvl w:ilvl="5" w:tplc="DD04A518">
      <w:numFmt w:val="decimal"/>
      <w:lvlText w:val=""/>
      <w:lvlJc w:val="left"/>
    </w:lvl>
    <w:lvl w:ilvl="6" w:tplc="23E8E5B0">
      <w:numFmt w:val="decimal"/>
      <w:lvlText w:val=""/>
      <w:lvlJc w:val="left"/>
    </w:lvl>
    <w:lvl w:ilvl="7" w:tplc="370E917A">
      <w:numFmt w:val="decimal"/>
      <w:lvlText w:val=""/>
      <w:lvlJc w:val="left"/>
    </w:lvl>
    <w:lvl w:ilvl="8" w:tplc="869A3998">
      <w:numFmt w:val="decimal"/>
      <w:lvlText w:val=""/>
      <w:lvlJc w:val="left"/>
    </w:lvl>
  </w:abstractNum>
  <w:abstractNum w:abstractNumId="8">
    <w:nsid w:val="000033EA"/>
    <w:multiLevelType w:val="hybridMultilevel"/>
    <w:tmpl w:val="2FCCF292"/>
    <w:lvl w:ilvl="0" w:tplc="72A6A392">
      <w:start w:val="1"/>
      <w:numFmt w:val="bullet"/>
      <w:lvlText w:val="-"/>
      <w:lvlJc w:val="left"/>
    </w:lvl>
    <w:lvl w:ilvl="1" w:tplc="A1769E14">
      <w:numFmt w:val="decimal"/>
      <w:lvlText w:val=""/>
      <w:lvlJc w:val="left"/>
    </w:lvl>
    <w:lvl w:ilvl="2" w:tplc="E01082E4">
      <w:numFmt w:val="decimal"/>
      <w:lvlText w:val=""/>
      <w:lvlJc w:val="left"/>
    </w:lvl>
    <w:lvl w:ilvl="3" w:tplc="E9888EE2">
      <w:numFmt w:val="decimal"/>
      <w:lvlText w:val=""/>
      <w:lvlJc w:val="left"/>
    </w:lvl>
    <w:lvl w:ilvl="4" w:tplc="0BB226D0">
      <w:numFmt w:val="decimal"/>
      <w:lvlText w:val=""/>
      <w:lvlJc w:val="left"/>
    </w:lvl>
    <w:lvl w:ilvl="5" w:tplc="71F2CC12">
      <w:numFmt w:val="decimal"/>
      <w:lvlText w:val=""/>
      <w:lvlJc w:val="left"/>
    </w:lvl>
    <w:lvl w:ilvl="6" w:tplc="4EAED8D2">
      <w:numFmt w:val="decimal"/>
      <w:lvlText w:val=""/>
      <w:lvlJc w:val="left"/>
    </w:lvl>
    <w:lvl w:ilvl="7" w:tplc="77D2514C">
      <w:numFmt w:val="decimal"/>
      <w:lvlText w:val=""/>
      <w:lvlJc w:val="left"/>
    </w:lvl>
    <w:lvl w:ilvl="8" w:tplc="51A0BEF8">
      <w:numFmt w:val="decimal"/>
      <w:lvlText w:val=""/>
      <w:lvlJc w:val="left"/>
    </w:lvl>
  </w:abstractNum>
  <w:abstractNum w:abstractNumId="9">
    <w:nsid w:val="0000366B"/>
    <w:multiLevelType w:val="hybridMultilevel"/>
    <w:tmpl w:val="93324778"/>
    <w:lvl w:ilvl="0" w:tplc="4D726080">
      <w:start w:val="1"/>
      <w:numFmt w:val="bullet"/>
      <w:lvlText w:val="-"/>
      <w:lvlJc w:val="left"/>
    </w:lvl>
    <w:lvl w:ilvl="1" w:tplc="8F10FC0A">
      <w:numFmt w:val="decimal"/>
      <w:lvlText w:val=""/>
      <w:lvlJc w:val="left"/>
    </w:lvl>
    <w:lvl w:ilvl="2" w:tplc="A71EC9D4">
      <w:numFmt w:val="decimal"/>
      <w:lvlText w:val=""/>
      <w:lvlJc w:val="left"/>
    </w:lvl>
    <w:lvl w:ilvl="3" w:tplc="68E8E2D4">
      <w:numFmt w:val="decimal"/>
      <w:lvlText w:val=""/>
      <w:lvlJc w:val="left"/>
    </w:lvl>
    <w:lvl w:ilvl="4" w:tplc="73B090F6">
      <w:numFmt w:val="decimal"/>
      <w:lvlText w:val=""/>
      <w:lvlJc w:val="left"/>
    </w:lvl>
    <w:lvl w:ilvl="5" w:tplc="BB6A87B0">
      <w:numFmt w:val="decimal"/>
      <w:lvlText w:val=""/>
      <w:lvlJc w:val="left"/>
    </w:lvl>
    <w:lvl w:ilvl="6" w:tplc="E0825B92">
      <w:numFmt w:val="decimal"/>
      <w:lvlText w:val=""/>
      <w:lvlJc w:val="left"/>
    </w:lvl>
    <w:lvl w:ilvl="7" w:tplc="8C4EF6B4">
      <w:numFmt w:val="decimal"/>
      <w:lvlText w:val=""/>
      <w:lvlJc w:val="left"/>
    </w:lvl>
    <w:lvl w:ilvl="8" w:tplc="07F47DCC">
      <w:numFmt w:val="decimal"/>
      <w:lvlText w:val=""/>
      <w:lvlJc w:val="left"/>
    </w:lvl>
  </w:abstractNum>
  <w:abstractNum w:abstractNumId="10">
    <w:nsid w:val="00003CD5"/>
    <w:multiLevelType w:val="hybridMultilevel"/>
    <w:tmpl w:val="3B245CD2"/>
    <w:lvl w:ilvl="0" w:tplc="4998B9BE">
      <w:start w:val="1"/>
      <w:numFmt w:val="decimal"/>
      <w:lvlText w:val="%1)"/>
      <w:lvlJc w:val="left"/>
    </w:lvl>
    <w:lvl w:ilvl="1" w:tplc="461E5886">
      <w:numFmt w:val="decimal"/>
      <w:lvlText w:val=""/>
      <w:lvlJc w:val="left"/>
    </w:lvl>
    <w:lvl w:ilvl="2" w:tplc="5F84A176">
      <w:numFmt w:val="decimal"/>
      <w:lvlText w:val=""/>
      <w:lvlJc w:val="left"/>
    </w:lvl>
    <w:lvl w:ilvl="3" w:tplc="D8B8B500">
      <w:numFmt w:val="decimal"/>
      <w:lvlText w:val=""/>
      <w:lvlJc w:val="left"/>
    </w:lvl>
    <w:lvl w:ilvl="4" w:tplc="6A0A8D6E">
      <w:numFmt w:val="decimal"/>
      <w:lvlText w:val=""/>
      <w:lvlJc w:val="left"/>
    </w:lvl>
    <w:lvl w:ilvl="5" w:tplc="3ED4DA2A">
      <w:numFmt w:val="decimal"/>
      <w:lvlText w:val=""/>
      <w:lvlJc w:val="left"/>
    </w:lvl>
    <w:lvl w:ilvl="6" w:tplc="2580111A">
      <w:numFmt w:val="decimal"/>
      <w:lvlText w:val=""/>
      <w:lvlJc w:val="left"/>
    </w:lvl>
    <w:lvl w:ilvl="7" w:tplc="5A6C798E">
      <w:numFmt w:val="decimal"/>
      <w:lvlText w:val=""/>
      <w:lvlJc w:val="left"/>
    </w:lvl>
    <w:lvl w:ilvl="8" w:tplc="CED2EA32">
      <w:numFmt w:val="decimal"/>
      <w:lvlText w:val=""/>
      <w:lvlJc w:val="left"/>
    </w:lvl>
  </w:abstractNum>
  <w:abstractNum w:abstractNumId="11">
    <w:nsid w:val="00004080"/>
    <w:multiLevelType w:val="hybridMultilevel"/>
    <w:tmpl w:val="8502FF40"/>
    <w:lvl w:ilvl="0" w:tplc="E51E3E8A">
      <w:start w:val="1"/>
      <w:numFmt w:val="decimal"/>
      <w:lvlText w:val="%1)"/>
      <w:lvlJc w:val="left"/>
    </w:lvl>
    <w:lvl w:ilvl="1" w:tplc="A54E5098">
      <w:numFmt w:val="decimal"/>
      <w:lvlText w:val=""/>
      <w:lvlJc w:val="left"/>
    </w:lvl>
    <w:lvl w:ilvl="2" w:tplc="6486EE9E">
      <w:numFmt w:val="decimal"/>
      <w:lvlText w:val=""/>
      <w:lvlJc w:val="left"/>
    </w:lvl>
    <w:lvl w:ilvl="3" w:tplc="CD1E762C">
      <w:numFmt w:val="decimal"/>
      <w:lvlText w:val=""/>
      <w:lvlJc w:val="left"/>
    </w:lvl>
    <w:lvl w:ilvl="4" w:tplc="F7A2B7F4">
      <w:numFmt w:val="decimal"/>
      <w:lvlText w:val=""/>
      <w:lvlJc w:val="left"/>
    </w:lvl>
    <w:lvl w:ilvl="5" w:tplc="B38EFF16">
      <w:numFmt w:val="decimal"/>
      <w:lvlText w:val=""/>
      <w:lvlJc w:val="left"/>
    </w:lvl>
    <w:lvl w:ilvl="6" w:tplc="8990BA4E">
      <w:numFmt w:val="decimal"/>
      <w:lvlText w:val=""/>
      <w:lvlJc w:val="left"/>
    </w:lvl>
    <w:lvl w:ilvl="7" w:tplc="B986EDD0">
      <w:numFmt w:val="decimal"/>
      <w:lvlText w:val=""/>
      <w:lvlJc w:val="left"/>
    </w:lvl>
    <w:lvl w:ilvl="8" w:tplc="ED64DA6A">
      <w:numFmt w:val="decimal"/>
      <w:lvlText w:val=""/>
      <w:lvlJc w:val="left"/>
    </w:lvl>
  </w:abstractNum>
  <w:abstractNum w:abstractNumId="12">
    <w:nsid w:val="0000409D"/>
    <w:multiLevelType w:val="hybridMultilevel"/>
    <w:tmpl w:val="7068D198"/>
    <w:lvl w:ilvl="0" w:tplc="663C9C78">
      <w:start w:val="3"/>
      <w:numFmt w:val="decimal"/>
      <w:lvlText w:val="%1."/>
      <w:lvlJc w:val="left"/>
    </w:lvl>
    <w:lvl w:ilvl="1" w:tplc="4C106B08">
      <w:numFmt w:val="decimal"/>
      <w:lvlText w:val=""/>
      <w:lvlJc w:val="left"/>
    </w:lvl>
    <w:lvl w:ilvl="2" w:tplc="910AD84C">
      <w:numFmt w:val="decimal"/>
      <w:lvlText w:val=""/>
      <w:lvlJc w:val="left"/>
    </w:lvl>
    <w:lvl w:ilvl="3" w:tplc="971CA9A4">
      <w:numFmt w:val="decimal"/>
      <w:lvlText w:val=""/>
      <w:lvlJc w:val="left"/>
    </w:lvl>
    <w:lvl w:ilvl="4" w:tplc="806C3674">
      <w:numFmt w:val="decimal"/>
      <w:lvlText w:val=""/>
      <w:lvlJc w:val="left"/>
    </w:lvl>
    <w:lvl w:ilvl="5" w:tplc="4F1A0B7A">
      <w:numFmt w:val="decimal"/>
      <w:lvlText w:val=""/>
      <w:lvlJc w:val="left"/>
    </w:lvl>
    <w:lvl w:ilvl="6" w:tplc="A3C8C2C4">
      <w:numFmt w:val="decimal"/>
      <w:lvlText w:val=""/>
      <w:lvlJc w:val="left"/>
    </w:lvl>
    <w:lvl w:ilvl="7" w:tplc="5CACC0AA">
      <w:numFmt w:val="decimal"/>
      <w:lvlText w:val=""/>
      <w:lvlJc w:val="left"/>
    </w:lvl>
    <w:lvl w:ilvl="8" w:tplc="BAA4ACF2">
      <w:numFmt w:val="decimal"/>
      <w:lvlText w:val=""/>
      <w:lvlJc w:val="left"/>
    </w:lvl>
  </w:abstractNum>
  <w:abstractNum w:abstractNumId="13">
    <w:nsid w:val="00004230"/>
    <w:multiLevelType w:val="hybridMultilevel"/>
    <w:tmpl w:val="ECE0FCCC"/>
    <w:lvl w:ilvl="0" w:tplc="BC1CFAD6">
      <w:start w:val="1"/>
      <w:numFmt w:val="bullet"/>
      <w:lvlText w:val="в"/>
      <w:lvlJc w:val="left"/>
    </w:lvl>
    <w:lvl w:ilvl="1" w:tplc="8DFEBD88">
      <w:start w:val="1"/>
      <w:numFmt w:val="bullet"/>
      <w:lvlText w:val="В"/>
      <w:lvlJc w:val="left"/>
    </w:lvl>
    <w:lvl w:ilvl="2" w:tplc="B11AE050">
      <w:numFmt w:val="decimal"/>
      <w:lvlText w:val=""/>
      <w:lvlJc w:val="left"/>
    </w:lvl>
    <w:lvl w:ilvl="3" w:tplc="DFCE9506">
      <w:numFmt w:val="decimal"/>
      <w:lvlText w:val=""/>
      <w:lvlJc w:val="left"/>
    </w:lvl>
    <w:lvl w:ilvl="4" w:tplc="6FE87898">
      <w:numFmt w:val="decimal"/>
      <w:lvlText w:val=""/>
      <w:lvlJc w:val="left"/>
    </w:lvl>
    <w:lvl w:ilvl="5" w:tplc="CA56CD0C">
      <w:numFmt w:val="decimal"/>
      <w:lvlText w:val=""/>
      <w:lvlJc w:val="left"/>
    </w:lvl>
    <w:lvl w:ilvl="6" w:tplc="E870BFCA">
      <w:numFmt w:val="decimal"/>
      <w:lvlText w:val=""/>
      <w:lvlJc w:val="left"/>
    </w:lvl>
    <w:lvl w:ilvl="7" w:tplc="29D64600">
      <w:numFmt w:val="decimal"/>
      <w:lvlText w:val=""/>
      <w:lvlJc w:val="left"/>
    </w:lvl>
    <w:lvl w:ilvl="8" w:tplc="BCCED240">
      <w:numFmt w:val="decimal"/>
      <w:lvlText w:val=""/>
      <w:lvlJc w:val="left"/>
    </w:lvl>
  </w:abstractNum>
  <w:abstractNum w:abstractNumId="14">
    <w:nsid w:val="00004A80"/>
    <w:multiLevelType w:val="hybridMultilevel"/>
    <w:tmpl w:val="9CEA61AE"/>
    <w:lvl w:ilvl="0" w:tplc="D1AA1BE6">
      <w:start w:val="1"/>
      <w:numFmt w:val="bullet"/>
      <w:lvlText w:val="-"/>
      <w:lvlJc w:val="left"/>
    </w:lvl>
    <w:lvl w:ilvl="1" w:tplc="C218A058">
      <w:numFmt w:val="decimal"/>
      <w:lvlText w:val=""/>
      <w:lvlJc w:val="left"/>
    </w:lvl>
    <w:lvl w:ilvl="2" w:tplc="DC2E8192">
      <w:numFmt w:val="decimal"/>
      <w:lvlText w:val=""/>
      <w:lvlJc w:val="left"/>
    </w:lvl>
    <w:lvl w:ilvl="3" w:tplc="31F85FAA">
      <w:numFmt w:val="decimal"/>
      <w:lvlText w:val=""/>
      <w:lvlJc w:val="left"/>
    </w:lvl>
    <w:lvl w:ilvl="4" w:tplc="556C9564">
      <w:numFmt w:val="decimal"/>
      <w:lvlText w:val=""/>
      <w:lvlJc w:val="left"/>
    </w:lvl>
    <w:lvl w:ilvl="5" w:tplc="B5B68496">
      <w:numFmt w:val="decimal"/>
      <w:lvlText w:val=""/>
      <w:lvlJc w:val="left"/>
    </w:lvl>
    <w:lvl w:ilvl="6" w:tplc="F04075B0">
      <w:numFmt w:val="decimal"/>
      <w:lvlText w:val=""/>
      <w:lvlJc w:val="left"/>
    </w:lvl>
    <w:lvl w:ilvl="7" w:tplc="6CBE15A0">
      <w:numFmt w:val="decimal"/>
      <w:lvlText w:val=""/>
      <w:lvlJc w:val="left"/>
    </w:lvl>
    <w:lvl w:ilvl="8" w:tplc="1D08216C">
      <w:numFmt w:val="decimal"/>
      <w:lvlText w:val=""/>
      <w:lvlJc w:val="left"/>
    </w:lvl>
  </w:abstractNum>
  <w:abstractNum w:abstractNumId="15">
    <w:nsid w:val="00005DB2"/>
    <w:multiLevelType w:val="hybridMultilevel"/>
    <w:tmpl w:val="BFFCC0DE"/>
    <w:lvl w:ilvl="0" w:tplc="87D8041E">
      <w:start w:val="11"/>
      <w:numFmt w:val="decimal"/>
      <w:lvlText w:val="%1)"/>
      <w:lvlJc w:val="left"/>
    </w:lvl>
    <w:lvl w:ilvl="1" w:tplc="442CB728">
      <w:numFmt w:val="decimal"/>
      <w:lvlText w:val=""/>
      <w:lvlJc w:val="left"/>
    </w:lvl>
    <w:lvl w:ilvl="2" w:tplc="1200FDC0">
      <w:numFmt w:val="decimal"/>
      <w:lvlText w:val=""/>
      <w:lvlJc w:val="left"/>
    </w:lvl>
    <w:lvl w:ilvl="3" w:tplc="558A1B72">
      <w:numFmt w:val="decimal"/>
      <w:lvlText w:val=""/>
      <w:lvlJc w:val="left"/>
    </w:lvl>
    <w:lvl w:ilvl="4" w:tplc="60E24E14">
      <w:numFmt w:val="decimal"/>
      <w:lvlText w:val=""/>
      <w:lvlJc w:val="left"/>
    </w:lvl>
    <w:lvl w:ilvl="5" w:tplc="BF3E2482">
      <w:numFmt w:val="decimal"/>
      <w:lvlText w:val=""/>
      <w:lvlJc w:val="left"/>
    </w:lvl>
    <w:lvl w:ilvl="6" w:tplc="E57EBBCC">
      <w:numFmt w:val="decimal"/>
      <w:lvlText w:val=""/>
      <w:lvlJc w:val="left"/>
    </w:lvl>
    <w:lvl w:ilvl="7" w:tplc="3BEA01D0">
      <w:numFmt w:val="decimal"/>
      <w:lvlText w:val=""/>
      <w:lvlJc w:val="left"/>
    </w:lvl>
    <w:lvl w:ilvl="8" w:tplc="DD9C2498">
      <w:numFmt w:val="decimal"/>
      <w:lvlText w:val=""/>
      <w:lvlJc w:val="left"/>
    </w:lvl>
  </w:abstractNum>
  <w:abstractNum w:abstractNumId="16">
    <w:nsid w:val="00005E14"/>
    <w:multiLevelType w:val="hybridMultilevel"/>
    <w:tmpl w:val="E5DE0054"/>
    <w:lvl w:ilvl="0" w:tplc="16E250E4">
      <w:start w:val="1"/>
      <w:numFmt w:val="bullet"/>
      <w:lvlText w:val="-"/>
      <w:lvlJc w:val="left"/>
    </w:lvl>
    <w:lvl w:ilvl="1" w:tplc="B54A7710">
      <w:numFmt w:val="decimal"/>
      <w:lvlText w:val=""/>
      <w:lvlJc w:val="left"/>
    </w:lvl>
    <w:lvl w:ilvl="2" w:tplc="317EF81E">
      <w:numFmt w:val="decimal"/>
      <w:lvlText w:val=""/>
      <w:lvlJc w:val="left"/>
    </w:lvl>
    <w:lvl w:ilvl="3" w:tplc="228E15F6">
      <w:numFmt w:val="decimal"/>
      <w:lvlText w:val=""/>
      <w:lvlJc w:val="left"/>
    </w:lvl>
    <w:lvl w:ilvl="4" w:tplc="EB1AEBB4">
      <w:numFmt w:val="decimal"/>
      <w:lvlText w:val=""/>
      <w:lvlJc w:val="left"/>
    </w:lvl>
    <w:lvl w:ilvl="5" w:tplc="191E113C">
      <w:numFmt w:val="decimal"/>
      <w:lvlText w:val=""/>
      <w:lvlJc w:val="left"/>
    </w:lvl>
    <w:lvl w:ilvl="6" w:tplc="7038B54C">
      <w:numFmt w:val="decimal"/>
      <w:lvlText w:val=""/>
      <w:lvlJc w:val="left"/>
    </w:lvl>
    <w:lvl w:ilvl="7" w:tplc="A050A840">
      <w:numFmt w:val="decimal"/>
      <w:lvlText w:val=""/>
      <w:lvlJc w:val="left"/>
    </w:lvl>
    <w:lvl w:ilvl="8" w:tplc="1CD0AF70">
      <w:numFmt w:val="decimal"/>
      <w:lvlText w:val=""/>
      <w:lvlJc w:val="left"/>
    </w:lvl>
  </w:abstractNum>
  <w:abstractNum w:abstractNumId="17">
    <w:nsid w:val="00006032"/>
    <w:multiLevelType w:val="hybridMultilevel"/>
    <w:tmpl w:val="FB42B980"/>
    <w:lvl w:ilvl="0" w:tplc="F170DD74">
      <w:start w:val="1"/>
      <w:numFmt w:val="bullet"/>
      <w:lvlText w:val="-"/>
      <w:lvlJc w:val="left"/>
    </w:lvl>
    <w:lvl w:ilvl="1" w:tplc="4D70429E">
      <w:numFmt w:val="decimal"/>
      <w:lvlText w:val=""/>
      <w:lvlJc w:val="left"/>
    </w:lvl>
    <w:lvl w:ilvl="2" w:tplc="33780CC2">
      <w:numFmt w:val="decimal"/>
      <w:lvlText w:val=""/>
      <w:lvlJc w:val="left"/>
    </w:lvl>
    <w:lvl w:ilvl="3" w:tplc="CA8003FC">
      <w:numFmt w:val="decimal"/>
      <w:lvlText w:val=""/>
      <w:lvlJc w:val="left"/>
    </w:lvl>
    <w:lvl w:ilvl="4" w:tplc="40A69A84">
      <w:numFmt w:val="decimal"/>
      <w:lvlText w:val=""/>
      <w:lvlJc w:val="left"/>
    </w:lvl>
    <w:lvl w:ilvl="5" w:tplc="2506B63E">
      <w:numFmt w:val="decimal"/>
      <w:lvlText w:val=""/>
      <w:lvlJc w:val="left"/>
    </w:lvl>
    <w:lvl w:ilvl="6" w:tplc="E6F871E8">
      <w:numFmt w:val="decimal"/>
      <w:lvlText w:val=""/>
      <w:lvlJc w:val="left"/>
    </w:lvl>
    <w:lvl w:ilvl="7" w:tplc="622812F8">
      <w:numFmt w:val="decimal"/>
      <w:lvlText w:val=""/>
      <w:lvlJc w:val="left"/>
    </w:lvl>
    <w:lvl w:ilvl="8" w:tplc="22A8F1CE">
      <w:numFmt w:val="decimal"/>
      <w:lvlText w:val=""/>
      <w:lvlJc w:val="left"/>
    </w:lvl>
  </w:abstractNum>
  <w:abstractNum w:abstractNumId="18">
    <w:nsid w:val="00006899"/>
    <w:multiLevelType w:val="hybridMultilevel"/>
    <w:tmpl w:val="0C78ABCE"/>
    <w:lvl w:ilvl="0" w:tplc="885EF5A6">
      <w:start w:val="1"/>
      <w:numFmt w:val="decimal"/>
      <w:lvlText w:val="%1)"/>
      <w:lvlJc w:val="left"/>
    </w:lvl>
    <w:lvl w:ilvl="1" w:tplc="8F183404">
      <w:numFmt w:val="decimal"/>
      <w:lvlText w:val=""/>
      <w:lvlJc w:val="left"/>
    </w:lvl>
    <w:lvl w:ilvl="2" w:tplc="F09C55E8">
      <w:numFmt w:val="decimal"/>
      <w:lvlText w:val=""/>
      <w:lvlJc w:val="left"/>
    </w:lvl>
    <w:lvl w:ilvl="3" w:tplc="1DB624BC">
      <w:numFmt w:val="decimal"/>
      <w:lvlText w:val=""/>
      <w:lvlJc w:val="left"/>
    </w:lvl>
    <w:lvl w:ilvl="4" w:tplc="BF8C14A0">
      <w:numFmt w:val="decimal"/>
      <w:lvlText w:val=""/>
      <w:lvlJc w:val="left"/>
    </w:lvl>
    <w:lvl w:ilvl="5" w:tplc="ABCAECA4">
      <w:numFmt w:val="decimal"/>
      <w:lvlText w:val=""/>
      <w:lvlJc w:val="left"/>
    </w:lvl>
    <w:lvl w:ilvl="6" w:tplc="0ADACA46">
      <w:numFmt w:val="decimal"/>
      <w:lvlText w:val=""/>
      <w:lvlJc w:val="left"/>
    </w:lvl>
    <w:lvl w:ilvl="7" w:tplc="97F66268">
      <w:numFmt w:val="decimal"/>
      <w:lvlText w:val=""/>
      <w:lvlJc w:val="left"/>
    </w:lvl>
    <w:lvl w:ilvl="8" w:tplc="96D27872">
      <w:numFmt w:val="decimal"/>
      <w:lvlText w:val=""/>
      <w:lvlJc w:val="left"/>
    </w:lvl>
  </w:abstractNum>
  <w:abstractNum w:abstractNumId="19">
    <w:nsid w:val="0000692C"/>
    <w:multiLevelType w:val="hybridMultilevel"/>
    <w:tmpl w:val="D1C8A19E"/>
    <w:lvl w:ilvl="0" w:tplc="A1164872">
      <w:start w:val="1"/>
      <w:numFmt w:val="bullet"/>
      <w:lvlText w:val="-"/>
      <w:lvlJc w:val="left"/>
    </w:lvl>
    <w:lvl w:ilvl="1" w:tplc="AFB0A6C8">
      <w:numFmt w:val="decimal"/>
      <w:lvlText w:val=""/>
      <w:lvlJc w:val="left"/>
    </w:lvl>
    <w:lvl w:ilvl="2" w:tplc="F324597A">
      <w:numFmt w:val="decimal"/>
      <w:lvlText w:val=""/>
      <w:lvlJc w:val="left"/>
    </w:lvl>
    <w:lvl w:ilvl="3" w:tplc="23C007D2">
      <w:numFmt w:val="decimal"/>
      <w:lvlText w:val=""/>
      <w:lvlJc w:val="left"/>
    </w:lvl>
    <w:lvl w:ilvl="4" w:tplc="74461028">
      <w:numFmt w:val="decimal"/>
      <w:lvlText w:val=""/>
      <w:lvlJc w:val="left"/>
    </w:lvl>
    <w:lvl w:ilvl="5" w:tplc="524A61EC">
      <w:numFmt w:val="decimal"/>
      <w:lvlText w:val=""/>
      <w:lvlJc w:val="left"/>
    </w:lvl>
    <w:lvl w:ilvl="6" w:tplc="0CF4408A">
      <w:numFmt w:val="decimal"/>
      <w:lvlText w:val=""/>
      <w:lvlJc w:val="left"/>
    </w:lvl>
    <w:lvl w:ilvl="7" w:tplc="4394E7DC">
      <w:numFmt w:val="decimal"/>
      <w:lvlText w:val=""/>
      <w:lvlJc w:val="left"/>
    </w:lvl>
    <w:lvl w:ilvl="8" w:tplc="982C5C0C">
      <w:numFmt w:val="decimal"/>
      <w:lvlText w:val=""/>
      <w:lvlJc w:val="left"/>
    </w:lvl>
  </w:abstractNum>
  <w:abstractNum w:abstractNumId="20">
    <w:nsid w:val="14D27CEC"/>
    <w:multiLevelType w:val="hybridMultilevel"/>
    <w:tmpl w:val="EA4E3B5E"/>
    <w:lvl w:ilvl="0" w:tplc="62107898">
      <w:start w:val="1"/>
      <w:numFmt w:val="decimal"/>
      <w:lvlText w:val="%1."/>
      <w:lvlJc w:val="left"/>
      <w:pPr>
        <w:ind w:left="1827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1">
    <w:nsid w:val="28DB0257"/>
    <w:multiLevelType w:val="hybridMultilevel"/>
    <w:tmpl w:val="46DCEB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962829"/>
    <w:multiLevelType w:val="multilevel"/>
    <w:tmpl w:val="0E841AFC"/>
    <w:lvl w:ilvl="0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4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4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14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7"/>
  </w:num>
  <w:num w:numId="2">
    <w:abstractNumId w:val="16"/>
  </w:num>
  <w:num w:numId="3">
    <w:abstractNumId w:val="9"/>
  </w:num>
  <w:num w:numId="4">
    <w:abstractNumId w:val="13"/>
  </w:num>
  <w:num w:numId="5">
    <w:abstractNumId w:val="17"/>
  </w:num>
  <w:num w:numId="6">
    <w:abstractNumId w:val="6"/>
  </w:num>
  <w:num w:numId="7">
    <w:abstractNumId w:val="12"/>
  </w:num>
  <w:num w:numId="8">
    <w:abstractNumId w:val="4"/>
  </w:num>
  <w:num w:numId="9">
    <w:abstractNumId w:val="19"/>
  </w:num>
  <w:num w:numId="10">
    <w:abstractNumId w:val="14"/>
  </w:num>
  <w:num w:numId="11">
    <w:abstractNumId w:val="18"/>
  </w:num>
  <w:num w:numId="12">
    <w:abstractNumId w:val="10"/>
  </w:num>
  <w:num w:numId="13">
    <w:abstractNumId w:val="5"/>
  </w:num>
  <w:num w:numId="14">
    <w:abstractNumId w:val="11"/>
  </w:num>
  <w:num w:numId="15">
    <w:abstractNumId w:val="15"/>
  </w:num>
  <w:num w:numId="16">
    <w:abstractNumId w:val="8"/>
  </w:num>
  <w:num w:numId="17">
    <w:abstractNumId w:val="21"/>
  </w:num>
  <w:num w:numId="18">
    <w:abstractNumId w:val="20"/>
  </w:num>
  <w:num w:numId="19">
    <w:abstractNumId w:val="2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36B78"/>
    <w:rsid w:val="00041E65"/>
    <w:rsid w:val="00042344"/>
    <w:rsid w:val="0004389B"/>
    <w:rsid w:val="00053AB3"/>
    <w:rsid w:val="00054CD6"/>
    <w:rsid w:val="00055662"/>
    <w:rsid w:val="00056302"/>
    <w:rsid w:val="00056C1B"/>
    <w:rsid w:val="00073A6C"/>
    <w:rsid w:val="00073AA2"/>
    <w:rsid w:val="00073CF0"/>
    <w:rsid w:val="000805F0"/>
    <w:rsid w:val="000841C5"/>
    <w:rsid w:val="00086311"/>
    <w:rsid w:val="0008641B"/>
    <w:rsid w:val="0009087D"/>
    <w:rsid w:val="00097700"/>
    <w:rsid w:val="000A0F2A"/>
    <w:rsid w:val="000A4B5B"/>
    <w:rsid w:val="000B26F4"/>
    <w:rsid w:val="000B2B94"/>
    <w:rsid w:val="000B448F"/>
    <w:rsid w:val="000B79E8"/>
    <w:rsid w:val="000C103B"/>
    <w:rsid w:val="000E5C6A"/>
    <w:rsid w:val="000F0428"/>
    <w:rsid w:val="000F2EC1"/>
    <w:rsid w:val="000F4336"/>
    <w:rsid w:val="00101DF9"/>
    <w:rsid w:val="001028FF"/>
    <w:rsid w:val="00102EA6"/>
    <w:rsid w:val="00107D2F"/>
    <w:rsid w:val="00110984"/>
    <w:rsid w:val="00110E1B"/>
    <w:rsid w:val="00111C29"/>
    <w:rsid w:val="0011407F"/>
    <w:rsid w:val="001177EC"/>
    <w:rsid w:val="00133AC2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43E5"/>
    <w:rsid w:val="00186A3B"/>
    <w:rsid w:val="001934A9"/>
    <w:rsid w:val="0019575E"/>
    <w:rsid w:val="00196FD7"/>
    <w:rsid w:val="001A0EEE"/>
    <w:rsid w:val="001B0642"/>
    <w:rsid w:val="001B5690"/>
    <w:rsid w:val="001B594E"/>
    <w:rsid w:val="001C1B29"/>
    <w:rsid w:val="001C56B6"/>
    <w:rsid w:val="001D30F3"/>
    <w:rsid w:val="001D534F"/>
    <w:rsid w:val="001D580D"/>
    <w:rsid w:val="001E1E86"/>
    <w:rsid w:val="001F019A"/>
    <w:rsid w:val="001F27B9"/>
    <w:rsid w:val="002060F3"/>
    <w:rsid w:val="002132D8"/>
    <w:rsid w:val="00222DC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C5B2A"/>
    <w:rsid w:val="002D170E"/>
    <w:rsid w:val="002D201C"/>
    <w:rsid w:val="002E059B"/>
    <w:rsid w:val="002E1321"/>
    <w:rsid w:val="002E2571"/>
    <w:rsid w:val="002E32AD"/>
    <w:rsid w:val="002E59D4"/>
    <w:rsid w:val="002F4303"/>
    <w:rsid w:val="00300613"/>
    <w:rsid w:val="0030268F"/>
    <w:rsid w:val="00305046"/>
    <w:rsid w:val="003156A4"/>
    <w:rsid w:val="003226D9"/>
    <w:rsid w:val="00322F5A"/>
    <w:rsid w:val="003236CB"/>
    <w:rsid w:val="00330A54"/>
    <w:rsid w:val="00331CBE"/>
    <w:rsid w:val="00336F73"/>
    <w:rsid w:val="00340EDA"/>
    <w:rsid w:val="00342C3D"/>
    <w:rsid w:val="00343DB6"/>
    <w:rsid w:val="0034719B"/>
    <w:rsid w:val="0035057A"/>
    <w:rsid w:val="0035286F"/>
    <w:rsid w:val="0036750E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72258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3ED1"/>
    <w:rsid w:val="004B4081"/>
    <w:rsid w:val="004B4882"/>
    <w:rsid w:val="004C1DD3"/>
    <w:rsid w:val="004C3349"/>
    <w:rsid w:val="004C392C"/>
    <w:rsid w:val="004C726B"/>
    <w:rsid w:val="004D02CC"/>
    <w:rsid w:val="004D2385"/>
    <w:rsid w:val="004E057F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57F82"/>
    <w:rsid w:val="0057270C"/>
    <w:rsid w:val="00573D01"/>
    <w:rsid w:val="00574D08"/>
    <w:rsid w:val="00576614"/>
    <w:rsid w:val="005802F1"/>
    <w:rsid w:val="00582FCB"/>
    <w:rsid w:val="00596427"/>
    <w:rsid w:val="005A09D6"/>
    <w:rsid w:val="005A1D0F"/>
    <w:rsid w:val="005C2DD2"/>
    <w:rsid w:val="005C49CE"/>
    <w:rsid w:val="005C5817"/>
    <w:rsid w:val="005D2988"/>
    <w:rsid w:val="005D6302"/>
    <w:rsid w:val="005E0DEF"/>
    <w:rsid w:val="005E4E8F"/>
    <w:rsid w:val="005F2DCC"/>
    <w:rsid w:val="005F65FC"/>
    <w:rsid w:val="005F6AB7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5027A"/>
    <w:rsid w:val="00663696"/>
    <w:rsid w:val="00682D85"/>
    <w:rsid w:val="00687E5A"/>
    <w:rsid w:val="00693118"/>
    <w:rsid w:val="00693801"/>
    <w:rsid w:val="006A058B"/>
    <w:rsid w:val="006A36CC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3D63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1590C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861D3"/>
    <w:rsid w:val="0079079F"/>
    <w:rsid w:val="00790EA4"/>
    <w:rsid w:val="007C0069"/>
    <w:rsid w:val="007C4D2B"/>
    <w:rsid w:val="007C5171"/>
    <w:rsid w:val="007C614A"/>
    <w:rsid w:val="007C642F"/>
    <w:rsid w:val="007E055C"/>
    <w:rsid w:val="007E1508"/>
    <w:rsid w:val="007F5AF5"/>
    <w:rsid w:val="008140FE"/>
    <w:rsid w:val="00815647"/>
    <w:rsid w:val="00820412"/>
    <w:rsid w:val="00821B8B"/>
    <w:rsid w:val="00824B38"/>
    <w:rsid w:val="00833AF4"/>
    <w:rsid w:val="00842690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0F28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65C"/>
    <w:rsid w:val="008E7D11"/>
    <w:rsid w:val="008E7DAD"/>
    <w:rsid w:val="008F3EF6"/>
    <w:rsid w:val="008F6E55"/>
    <w:rsid w:val="00902585"/>
    <w:rsid w:val="009109EB"/>
    <w:rsid w:val="00921082"/>
    <w:rsid w:val="00926178"/>
    <w:rsid w:val="00935ED2"/>
    <w:rsid w:val="009360D7"/>
    <w:rsid w:val="009409DD"/>
    <w:rsid w:val="0094101D"/>
    <w:rsid w:val="00941D67"/>
    <w:rsid w:val="00942B1E"/>
    <w:rsid w:val="009551CE"/>
    <w:rsid w:val="00956432"/>
    <w:rsid w:val="00960EE6"/>
    <w:rsid w:val="009626FD"/>
    <w:rsid w:val="00963EC0"/>
    <w:rsid w:val="00971FC6"/>
    <w:rsid w:val="009774BA"/>
    <w:rsid w:val="00977F9E"/>
    <w:rsid w:val="009805CA"/>
    <w:rsid w:val="00982DC3"/>
    <w:rsid w:val="00992478"/>
    <w:rsid w:val="009A3025"/>
    <w:rsid w:val="009A45A9"/>
    <w:rsid w:val="009A5C76"/>
    <w:rsid w:val="009B1AF0"/>
    <w:rsid w:val="009B7DBF"/>
    <w:rsid w:val="009C4B4E"/>
    <w:rsid w:val="009D0891"/>
    <w:rsid w:val="009D2707"/>
    <w:rsid w:val="009D2FDB"/>
    <w:rsid w:val="009D3E19"/>
    <w:rsid w:val="009D4DAD"/>
    <w:rsid w:val="009D7B51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1531B"/>
    <w:rsid w:val="00A23554"/>
    <w:rsid w:val="00A345B8"/>
    <w:rsid w:val="00A4276A"/>
    <w:rsid w:val="00A45B3A"/>
    <w:rsid w:val="00A5069B"/>
    <w:rsid w:val="00A54156"/>
    <w:rsid w:val="00A66B41"/>
    <w:rsid w:val="00A7509D"/>
    <w:rsid w:val="00A760C3"/>
    <w:rsid w:val="00A81462"/>
    <w:rsid w:val="00A860C4"/>
    <w:rsid w:val="00A875DE"/>
    <w:rsid w:val="00A90DA9"/>
    <w:rsid w:val="00A9206F"/>
    <w:rsid w:val="00A95012"/>
    <w:rsid w:val="00A951EC"/>
    <w:rsid w:val="00A95746"/>
    <w:rsid w:val="00A961BE"/>
    <w:rsid w:val="00AA0A19"/>
    <w:rsid w:val="00AB3E01"/>
    <w:rsid w:val="00AB7A56"/>
    <w:rsid w:val="00AC0DFB"/>
    <w:rsid w:val="00AC1E83"/>
    <w:rsid w:val="00AC5F44"/>
    <w:rsid w:val="00AD0D8B"/>
    <w:rsid w:val="00AD3956"/>
    <w:rsid w:val="00AD440C"/>
    <w:rsid w:val="00AE3325"/>
    <w:rsid w:val="00AE3E06"/>
    <w:rsid w:val="00AE3F00"/>
    <w:rsid w:val="00AE6A66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5F6E"/>
    <w:rsid w:val="00B67E88"/>
    <w:rsid w:val="00B75AEC"/>
    <w:rsid w:val="00B773D5"/>
    <w:rsid w:val="00B827F6"/>
    <w:rsid w:val="00B835AA"/>
    <w:rsid w:val="00B8398F"/>
    <w:rsid w:val="00B8749D"/>
    <w:rsid w:val="00B91BE5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36D04"/>
    <w:rsid w:val="00C4031C"/>
    <w:rsid w:val="00C41E2D"/>
    <w:rsid w:val="00C43492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8D2"/>
    <w:rsid w:val="00C95946"/>
    <w:rsid w:val="00C95BC4"/>
    <w:rsid w:val="00CA0896"/>
    <w:rsid w:val="00CA54E9"/>
    <w:rsid w:val="00CA6E19"/>
    <w:rsid w:val="00CA7F46"/>
    <w:rsid w:val="00CB37DD"/>
    <w:rsid w:val="00CD2BBD"/>
    <w:rsid w:val="00CD49C1"/>
    <w:rsid w:val="00CE1E5F"/>
    <w:rsid w:val="00CE61E1"/>
    <w:rsid w:val="00CF1B07"/>
    <w:rsid w:val="00CF5201"/>
    <w:rsid w:val="00D00F97"/>
    <w:rsid w:val="00D02D59"/>
    <w:rsid w:val="00D031A0"/>
    <w:rsid w:val="00D073EA"/>
    <w:rsid w:val="00D101D4"/>
    <w:rsid w:val="00D11104"/>
    <w:rsid w:val="00D22EDE"/>
    <w:rsid w:val="00D23A4A"/>
    <w:rsid w:val="00D252B9"/>
    <w:rsid w:val="00D313EF"/>
    <w:rsid w:val="00D31C04"/>
    <w:rsid w:val="00D3717C"/>
    <w:rsid w:val="00D40959"/>
    <w:rsid w:val="00D510B4"/>
    <w:rsid w:val="00D5400B"/>
    <w:rsid w:val="00D540EE"/>
    <w:rsid w:val="00D5427A"/>
    <w:rsid w:val="00D6131E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2883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2B34"/>
    <w:rsid w:val="00DC6223"/>
    <w:rsid w:val="00DC708D"/>
    <w:rsid w:val="00DC7434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8C4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447C8"/>
    <w:rsid w:val="00E5352E"/>
    <w:rsid w:val="00E5515B"/>
    <w:rsid w:val="00E5651A"/>
    <w:rsid w:val="00E62FFE"/>
    <w:rsid w:val="00E64C7A"/>
    <w:rsid w:val="00E70835"/>
    <w:rsid w:val="00E70BB8"/>
    <w:rsid w:val="00E75D1D"/>
    <w:rsid w:val="00E81236"/>
    <w:rsid w:val="00E91DC7"/>
    <w:rsid w:val="00E978B3"/>
    <w:rsid w:val="00EB01C3"/>
    <w:rsid w:val="00EB15FA"/>
    <w:rsid w:val="00EB2032"/>
    <w:rsid w:val="00EB23B7"/>
    <w:rsid w:val="00EB42CC"/>
    <w:rsid w:val="00EB7BB2"/>
    <w:rsid w:val="00EC02C5"/>
    <w:rsid w:val="00EC0D3E"/>
    <w:rsid w:val="00EC16E8"/>
    <w:rsid w:val="00EC1A46"/>
    <w:rsid w:val="00EC6618"/>
    <w:rsid w:val="00EC797E"/>
    <w:rsid w:val="00ED2AD7"/>
    <w:rsid w:val="00ED3858"/>
    <w:rsid w:val="00EE08F1"/>
    <w:rsid w:val="00EE4EB7"/>
    <w:rsid w:val="00EF166A"/>
    <w:rsid w:val="00EF1B03"/>
    <w:rsid w:val="00EF1D55"/>
    <w:rsid w:val="00F01C42"/>
    <w:rsid w:val="00F03C61"/>
    <w:rsid w:val="00F04D29"/>
    <w:rsid w:val="00F04E65"/>
    <w:rsid w:val="00F059B0"/>
    <w:rsid w:val="00F06B55"/>
    <w:rsid w:val="00F06DBF"/>
    <w:rsid w:val="00F145E5"/>
    <w:rsid w:val="00F14C10"/>
    <w:rsid w:val="00F164EA"/>
    <w:rsid w:val="00F21D98"/>
    <w:rsid w:val="00F23570"/>
    <w:rsid w:val="00F25B09"/>
    <w:rsid w:val="00F27221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2FAD"/>
    <w:rsid w:val="00F74C82"/>
    <w:rsid w:val="00F854E7"/>
    <w:rsid w:val="00F930DC"/>
    <w:rsid w:val="00FA0BE0"/>
    <w:rsid w:val="00FA59AB"/>
    <w:rsid w:val="00FB6E7C"/>
    <w:rsid w:val="00FB7776"/>
    <w:rsid w:val="00FC657C"/>
    <w:rsid w:val="00FC682C"/>
    <w:rsid w:val="00FD48B8"/>
    <w:rsid w:val="00FE31C6"/>
    <w:rsid w:val="00FE422B"/>
    <w:rsid w:val="00FE5F5D"/>
    <w:rsid w:val="00FF10FC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uiPriority w:val="9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uiPriority w:val="99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uiPriority w:val="99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link w:val="ConsNonformat0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  <w:style w:type="paragraph" w:customStyle="1" w:styleId="28">
    <w:name w:val="Основной текст с отступом2"/>
    <w:basedOn w:val="a"/>
    <w:rsid w:val="00102EA6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Nonformat0">
    <w:name w:val="ConsNonformat Знак"/>
    <w:link w:val="ConsNonformat"/>
    <w:locked/>
    <w:rsid w:val="009626F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626FD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1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rsid w:val="009626FD"/>
    <w:rPr>
      <w:rFonts w:ascii="Times New Roman" w:hAnsi="Times New Roman" w:cs="Times New Roman" w:hint="default"/>
      <w:spacing w:val="-10"/>
      <w:sz w:val="26"/>
      <w:szCs w:val="26"/>
    </w:rPr>
  </w:style>
  <w:style w:type="character" w:customStyle="1" w:styleId="FontStyle38">
    <w:name w:val="Font Style38"/>
    <w:rsid w:val="009626FD"/>
    <w:rPr>
      <w:rFonts w:ascii="Times New Roman" w:hAnsi="Times New Roman" w:cs="Times New Roman" w:hint="default"/>
      <w:sz w:val="26"/>
      <w:szCs w:val="26"/>
    </w:rPr>
  </w:style>
  <w:style w:type="character" w:customStyle="1" w:styleId="FontStyle26">
    <w:name w:val="Font Style26"/>
    <w:rsid w:val="009626F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1">
    <w:name w:val="Font Style31"/>
    <w:rsid w:val="009626FD"/>
    <w:rPr>
      <w:rFonts w:ascii="Times New Roman" w:hAnsi="Times New Roman" w:cs="Times New Roman" w:hint="default"/>
      <w:spacing w:val="-10"/>
      <w:sz w:val="28"/>
      <w:szCs w:val="28"/>
    </w:rPr>
  </w:style>
  <w:style w:type="character" w:customStyle="1" w:styleId="FontStyle19">
    <w:name w:val="Font Style19"/>
    <w:rsid w:val="00DC7434"/>
    <w:rPr>
      <w:rFonts w:ascii="Times New Roman" w:hAnsi="Times New Roman" w:cs="Times New Roman"/>
      <w:sz w:val="26"/>
      <w:szCs w:val="26"/>
    </w:rPr>
  </w:style>
  <w:style w:type="paragraph" w:customStyle="1" w:styleId="1c">
    <w:name w:val="Основной текст1"/>
    <w:basedOn w:val="a"/>
    <w:rsid w:val="00AE3325"/>
    <w:pPr>
      <w:widowControl w:val="0"/>
      <w:shd w:val="clear" w:color="auto" w:fill="FFFFFF"/>
      <w:spacing w:after="0" w:line="379" w:lineRule="exact"/>
      <w:jc w:val="right"/>
    </w:pPr>
    <w:rPr>
      <w:rFonts w:ascii="Times New Roman" w:eastAsia="Times New Roman" w:hAnsi="Times New Roman" w:cs="Times New Roman"/>
      <w:spacing w:val="1"/>
      <w:sz w:val="26"/>
      <w:szCs w:val="26"/>
      <w:lang w:eastAsia="ru-RU"/>
    </w:rPr>
  </w:style>
  <w:style w:type="character" w:customStyle="1" w:styleId="Bodytext165ptItalicSpacing-1pt">
    <w:name w:val="Body text + 16;5 pt;Italic;Spacing -1 pt"/>
    <w:rsid w:val="00AE33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paragraph" w:customStyle="1" w:styleId="Title1">
    <w:name w:val="Title1"/>
    <w:basedOn w:val="a"/>
    <w:rsid w:val="0035057A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Normal1">
    <w:name w:val="Normal1"/>
    <w:uiPriority w:val="99"/>
    <w:rsid w:val="0035057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grame">
    <w:name w:val="grame"/>
    <w:basedOn w:val="a0"/>
    <w:rsid w:val="0035057A"/>
  </w:style>
  <w:style w:type="paragraph" w:customStyle="1" w:styleId="HEADERTEXT">
    <w:name w:val=".HEADERTEXT"/>
    <w:rsid w:val="003505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C958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rsid w:val="00F27221"/>
  </w:style>
  <w:style w:type="paragraph" w:customStyle="1" w:styleId="s22">
    <w:name w:val="s_22"/>
    <w:basedOn w:val="a"/>
    <w:rsid w:val="00F27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Гиперссылка2"/>
    <w:rsid w:val="00F27221"/>
  </w:style>
  <w:style w:type="paragraph" w:customStyle="1" w:styleId="xl63">
    <w:name w:val="xl63"/>
    <w:basedOn w:val="a"/>
    <w:rsid w:val="00E70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E7083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E7083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7083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7083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7083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7083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7083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a">
    <w:name w:val="page number"/>
    <w:basedOn w:val="a0"/>
    <w:rsid w:val="00340EDA"/>
  </w:style>
  <w:style w:type="character" w:customStyle="1" w:styleId="35">
    <w:name w:val="Гиперссылка3"/>
    <w:basedOn w:val="a0"/>
    <w:rsid w:val="00E048C4"/>
  </w:style>
  <w:style w:type="character" w:customStyle="1" w:styleId="s11">
    <w:name w:val="s1"/>
    <w:rsid w:val="002E32AD"/>
  </w:style>
  <w:style w:type="paragraph" w:customStyle="1" w:styleId="affb">
    <w:name w:val="Информация о версии"/>
    <w:basedOn w:val="a"/>
    <w:next w:val="a"/>
    <w:uiPriority w:val="99"/>
    <w:rsid w:val="00596427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i/>
      <w:iCs/>
      <w:color w:val="353842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garant.ru/products/ipo/prime/doc/7182629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23572B-A539-4466-A788-6F51EFD5D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5</Pages>
  <Words>1164</Words>
  <Characters>6641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216</cp:revision>
  <cp:lastPrinted>2020-08-10T04:29:00Z</cp:lastPrinted>
  <dcterms:created xsi:type="dcterms:W3CDTF">2021-02-26T05:08:00Z</dcterms:created>
  <dcterms:modified xsi:type="dcterms:W3CDTF">2022-12-28T08:45:00Z</dcterms:modified>
</cp:coreProperties>
</file>