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FC657C" w:rsidRDefault="00EB42CC" w:rsidP="00FC657C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30.45pt;margin-top:-30.8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EB42CC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Pr="001F27B9" w:rsidRDefault="00D073EA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13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573D01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декабря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2022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58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0B79E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FC657C" w:rsidRDefault="00E36D75" w:rsidP="00FC657C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FC657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Ермолаевского сельсовета</w:t>
      </w:r>
    </w:p>
    <w:p w:rsidR="00E36D75" w:rsidRPr="00FC657C" w:rsidRDefault="00E36D75" w:rsidP="00FC657C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FC657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FC657C" w:rsidRDefault="00E36D75" w:rsidP="00FC657C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FC657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FC657C" w:rsidRDefault="00E36D75" w:rsidP="00FC657C">
      <w:pPr>
        <w:pStyle w:val="a3"/>
        <w:jc w:val="center"/>
        <w:rPr>
          <w:sz w:val="20"/>
          <w:szCs w:val="20"/>
        </w:rPr>
      </w:pPr>
    </w:p>
    <w:p w:rsidR="00E36D75" w:rsidRPr="00C43492" w:rsidRDefault="00E36D75" w:rsidP="00C4349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958D2" w:rsidRPr="00C43492" w:rsidRDefault="00C958D2" w:rsidP="00C43492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C43492" w:rsidRPr="00C43492" w:rsidRDefault="00C43492" w:rsidP="00C43492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C43492">
        <w:rPr>
          <w:rFonts w:ascii="Times New Roman" w:hAnsi="Times New Roman"/>
          <w:b/>
          <w:color w:val="000000"/>
          <w:sz w:val="20"/>
          <w:szCs w:val="20"/>
        </w:rPr>
        <w:t>СОВЕТ ДЕПУТАТОВ ЕРМОЛАЕВСКОГО СЕЛЬСОВЕТА</w:t>
      </w:r>
    </w:p>
    <w:p w:rsidR="00C43492" w:rsidRPr="00C43492" w:rsidRDefault="00C43492" w:rsidP="00C43492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C43492">
        <w:rPr>
          <w:rFonts w:ascii="Times New Roman" w:hAnsi="Times New Roman"/>
          <w:b/>
          <w:color w:val="000000"/>
          <w:sz w:val="20"/>
          <w:szCs w:val="20"/>
        </w:rPr>
        <w:t>УБИНСКОГО РАЙОНА НОВОСИБИРСКОЙ ОБЛАСТИ</w:t>
      </w:r>
    </w:p>
    <w:p w:rsidR="00C43492" w:rsidRPr="00C43492" w:rsidRDefault="00C43492" w:rsidP="00C43492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C43492">
        <w:rPr>
          <w:rFonts w:ascii="Times New Roman" w:hAnsi="Times New Roman"/>
          <w:color w:val="000000"/>
          <w:sz w:val="20"/>
          <w:szCs w:val="20"/>
        </w:rPr>
        <w:t>(шестого созыва)</w:t>
      </w:r>
    </w:p>
    <w:p w:rsidR="00C43492" w:rsidRPr="00C43492" w:rsidRDefault="00C43492" w:rsidP="00C43492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</w:p>
    <w:p w:rsidR="00C43492" w:rsidRPr="00C43492" w:rsidRDefault="00C43492" w:rsidP="00C43492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proofErr w:type="gramStart"/>
      <w:r w:rsidRPr="00C43492">
        <w:rPr>
          <w:rFonts w:ascii="Times New Roman" w:hAnsi="Times New Roman"/>
          <w:b/>
          <w:color w:val="000000"/>
          <w:sz w:val="20"/>
          <w:szCs w:val="20"/>
        </w:rPr>
        <w:t>Р</w:t>
      </w:r>
      <w:proofErr w:type="gramEnd"/>
      <w:r w:rsidRPr="00C43492">
        <w:rPr>
          <w:rFonts w:ascii="Times New Roman" w:hAnsi="Times New Roman"/>
          <w:b/>
          <w:color w:val="000000"/>
          <w:sz w:val="20"/>
          <w:szCs w:val="20"/>
        </w:rPr>
        <w:t xml:space="preserve"> Е Ш Е Н И Е</w:t>
      </w:r>
    </w:p>
    <w:p w:rsidR="00C43492" w:rsidRPr="00C43492" w:rsidRDefault="00C43492" w:rsidP="00C43492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C43492">
        <w:rPr>
          <w:rFonts w:ascii="Times New Roman" w:hAnsi="Times New Roman"/>
          <w:color w:val="000000"/>
          <w:sz w:val="20"/>
          <w:szCs w:val="20"/>
        </w:rPr>
        <w:t>двадцать вторая сессии</w:t>
      </w:r>
    </w:p>
    <w:p w:rsidR="00C43492" w:rsidRPr="00C43492" w:rsidRDefault="00C43492" w:rsidP="00C43492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C43492" w:rsidRPr="00C43492" w:rsidRDefault="00C43492" w:rsidP="00C43492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C43492">
        <w:rPr>
          <w:rFonts w:ascii="Times New Roman" w:hAnsi="Times New Roman"/>
          <w:color w:val="000000"/>
          <w:sz w:val="20"/>
          <w:szCs w:val="20"/>
        </w:rPr>
        <w:t xml:space="preserve">с. </w:t>
      </w:r>
      <w:proofErr w:type="spellStart"/>
      <w:r w:rsidRPr="00C43492">
        <w:rPr>
          <w:rFonts w:ascii="Times New Roman" w:hAnsi="Times New Roman"/>
          <w:color w:val="000000"/>
          <w:sz w:val="20"/>
          <w:szCs w:val="20"/>
        </w:rPr>
        <w:t>Ермолаевка</w:t>
      </w:r>
      <w:proofErr w:type="spellEnd"/>
    </w:p>
    <w:p w:rsidR="00C43492" w:rsidRPr="00C43492" w:rsidRDefault="00C43492" w:rsidP="00C43492">
      <w:pPr>
        <w:pStyle w:val="Pa12"/>
        <w:spacing w:line="240" w:lineRule="auto"/>
        <w:jc w:val="center"/>
        <w:rPr>
          <w:rFonts w:ascii="Times New Roman" w:hAnsi="Times New Roman"/>
          <w:sz w:val="20"/>
          <w:szCs w:val="20"/>
        </w:rPr>
      </w:pPr>
    </w:p>
    <w:p w:rsidR="00C43492" w:rsidRPr="00C43492" w:rsidRDefault="00C43492" w:rsidP="00C43492">
      <w:pPr>
        <w:pStyle w:val="Pa12"/>
        <w:tabs>
          <w:tab w:val="left" w:pos="204"/>
          <w:tab w:val="center" w:pos="4677"/>
        </w:tabs>
        <w:spacing w:line="240" w:lineRule="auto"/>
        <w:rPr>
          <w:rFonts w:ascii="Times New Roman" w:hAnsi="Times New Roman"/>
          <w:color w:val="000000"/>
          <w:sz w:val="20"/>
          <w:szCs w:val="20"/>
        </w:rPr>
      </w:pPr>
      <w:r w:rsidRPr="00C43492">
        <w:rPr>
          <w:rFonts w:ascii="Times New Roman" w:hAnsi="Times New Roman"/>
          <w:color w:val="000000"/>
          <w:sz w:val="20"/>
          <w:szCs w:val="20"/>
        </w:rPr>
        <w:tab/>
        <w:t xml:space="preserve">    </w:t>
      </w:r>
      <w:r w:rsidRPr="00C43492">
        <w:rPr>
          <w:rFonts w:ascii="Times New Roman" w:hAnsi="Times New Roman"/>
          <w:sz w:val="20"/>
          <w:szCs w:val="20"/>
        </w:rPr>
        <w:t>13.12.2022</w:t>
      </w:r>
      <w:r w:rsidRPr="00C43492">
        <w:rPr>
          <w:rFonts w:ascii="Times New Roman" w:hAnsi="Times New Roman"/>
          <w:color w:val="000000"/>
          <w:sz w:val="20"/>
          <w:szCs w:val="20"/>
        </w:rPr>
        <w:t xml:space="preserve">                                                                                                 № 76</w:t>
      </w:r>
    </w:p>
    <w:p w:rsidR="00C43492" w:rsidRPr="00C43492" w:rsidRDefault="00C43492" w:rsidP="00C43492">
      <w:pPr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О внесении изменений в решение Совета депутатов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</w:t>
      </w:r>
      <w:proofErr w:type="gramStart"/>
      <w:r w:rsidRPr="00C43492">
        <w:rPr>
          <w:rFonts w:ascii="Times New Roman" w:hAnsi="Times New Roman" w:cs="Times New Roman"/>
          <w:sz w:val="20"/>
          <w:szCs w:val="20"/>
        </w:rPr>
        <w:t>от</w:t>
      </w:r>
      <w:proofErr w:type="gramEnd"/>
      <w:r w:rsidRPr="00C43492">
        <w:rPr>
          <w:rFonts w:ascii="Times New Roman" w:hAnsi="Times New Roman" w:cs="Times New Roman"/>
          <w:sz w:val="20"/>
          <w:szCs w:val="20"/>
        </w:rPr>
        <w:t xml:space="preserve"> </w:t>
      </w:r>
    </w:p>
    <w:p w:rsidR="00C43492" w:rsidRPr="00C43492" w:rsidRDefault="00C43492" w:rsidP="00C4349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20.12.2021 № 43 «О бюджете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год и плановый период 2023 и 2024 года»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  </w:t>
      </w:r>
      <w:r w:rsidRPr="00C43492">
        <w:rPr>
          <w:rFonts w:ascii="Times New Roman" w:hAnsi="Times New Roman" w:cs="Times New Roman"/>
          <w:sz w:val="20"/>
          <w:szCs w:val="20"/>
        </w:rPr>
        <w:tab/>
        <w:t xml:space="preserve">В соответствии с Бюджетным кодексом Российской Федерации, Положением о бюджетном процессе в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Ермолаевском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сельсовете Убинского района Новосибирской области, утвержденного решением Совета депутатов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29.09.2014 № 177, Уставом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           Совет депутатов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ab/>
        <w:t>РЕШИЛ: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ab/>
        <w:t xml:space="preserve"> </w:t>
      </w:r>
      <w:proofErr w:type="gramStart"/>
      <w:r w:rsidRPr="00C43492">
        <w:rPr>
          <w:rFonts w:ascii="Times New Roman" w:hAnsi="Times New Roman" w:cs="Times New Roman"/>
          <w:sz w:val="20"/>
          <w:szCs w:val="20"/>
        </w:rPr>
        <w:t xml:space="preserve">1.Внести в решение Совета депутатов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от 20.12.2021 № 43 «О бюджете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год и плановый период 2023  и 2024 года» (с изменениями от 19.01.2022 № 46, от 23.03.2022 № 51, от 30.06.2022 № 66, от 08.08.2022 № 67, от 30.09.2022 №71, от 25.10.2022 №72, от 24.11.2022 №75) следующие изменения:</w:t>
      </w:r>
      <w:proofErr w:type="gramEnd"/>
    </w:p>
    <w:p w:rsidR="00C43492" w:rsidRPr="00C43492" w:rsidRDefault="00C43492" w:rsidP="00C434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 1.1. В подпункте 1 пункта 1 Решения цифры «23020,7» заменить цифрами «23249,1»; цифры «19628,9» заменить цифрами «21462,2»; цифры «19628,9» заменить цифрами «21462,2»; цифры «15297,5» заменить цифрами «17130,8».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ab/>
        <w:t>1.2. В подпункте 2 пункта 1 Решения цифры «23908,0» заменить цифрами «24173,7».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C43492">
        <w:rPr>
          <w:rFonts w:ascii="Times New Roman" w:hAnsi="Times New Roman" w:cs="Times New Roman"/>
          <w:sz w:val="20"/>
          <w:szCs w:val="20"/>
        </w:rPr>
        <w:tab/>
        <w:t>1.3. В приложении № 2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2022 год и плановый период 2023  и 2024 годов» цифру «23908,0»  заменить цифрой «24173,7».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          1.4.Утвердить  приложение № 2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2022 год и плановый период 2023  и 2024 годов»  в новой редакции (приложение прилагается).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ab/>
        <w:t>1.5.</w:t>
      </w:r>
      <w:r w:rsidRPr="00C43492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C43492">
        <w:rPr>
          <w:rFonts w:ascii="Times New Roman" w:hAnsi="Times New Roman" w:cs="Times New Roman"/>
          <w:sz w:val="20"/>
          <w:szCs w:val="20"/>
        </w:rPr>
        <w:t>В приложении № 3 «</w:t>
      </w:r>
      <w:r w:rsidRPr="00C43492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2022 год и плановый период 2023 и 2024 годов»</w:t>
      </w:r>
      <w:r w:rsidRPr="00C43492">
        <w:rPr>
          <w:rFonts w:ascii="Times New Roman" w:hAnsi="Times New Roman" w:cs="Times New Roman"/>
          <w:sz w:val="20"/>
          <w:szCs w:val="20"/>
        </w:rPr>
        <w:t xml:space="preserve"> цифру «23908,0»  заменить цифрой «24173,7».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ab/>
        <w:t>1.6. Утвердить  приложение № 3 «</w:t>
      </w:r>
      <w:r w:rsidRPr="00C43492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2022 год и плановый период 2023 и 2024 годов»</w:t>
      </w:r>
      <w:r w:rsidRPr="00C43492">
        <w:rPr>
          <w:rFonts w:ascii="Times New Roman" w:hAnsi="Times New Roman" w:cs="Times New Roman"/>
          <w:sz w:val="20"/>
          <w:szCs w:val="20"/>
        </w:rPr>
        <w:t xml:space="preserve"> в новой редакции (приложение прилагается).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ab/>
        <w:t xml:space="preserve">1.7. В приложении № 4  «Ведомственная структура расходов бюджета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год и плановый период 2023 и 2024 годов» цифру «23908,0»  заменить цифрой «24173,7».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          1.8. Утвердить  приложение № 4 «Ведомственная структура расходов бюджета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год и плановый период 2023 и 2024 годов» в новой редакции (приложение прилагается).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lastRenderedPageBreak/>
        <w:tab/>
        <w:t xml:space="preserve">1.9. Утвердить приложения № 7 «Источники финансирования дефицита бюджета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 год и плановый период 2023 и 2024 годов» в новой редакции (приложение прилагается).       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  </w:t>
      </w:r>
      <w:r w:rsidRPr="00C43492">
        <w:rPr>
          <w:rFonts w:ascii="Times New Roman" w:hAnsi="Times New Roman" w:cs="Times New Roman"/>
          <w:sz w:val="20"/>
          <w:szCs w:val="20"/>
        </w:rPr>
        <w:tab/>
        <w:t xml:space="preserve">2.Решение направить Главе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 в десятидневный срок  для  подписания и опубликования.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          3.Решение вступает в силу со дня его подписания.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          4.</w:t>
      </w:r>
      <w:proofErr w:type="gramStart"/>
      <w:r w:rsidRPr="00C43492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43492">
        <w:rPr>
          <w:rFonts w:ascii="Times New Roman" w:hAnsi="Times New Roman" w:cs="Times New Roman"/>
          <w:sz w:val="20"/>
          <w:szCs w:val="20"/>
        </w:rPr>
        <w:t xml:space="preserve"> исполнением  решения возложить  на постоянную комиссию Совета депутатов  по бюджетной, социальной  политике, предпринимательской деятельности, культуре, молодежной политике и благоустройству (Костюкова Л.Н.).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         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А.Н.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И.Н.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Муленкова</w:t>
      </w:r>
      <w:proofErr w:type="spellEnd"/>
    </w:p>
    <w:p w:rsidR="00C43492" w:rsidRPr="00C43492" w:rsidRDefault="00C43492" w:rsidP="00C4349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  <w:sectPr w:rsidR="00C43492" w:rsidSect="00D073EA">
          <w:headerReference w:type="default" r:id="rId9"/>
          <w:pgSz w:w="11900" w:h="16840"/>
          <w:pgMar w:top="851" w:right="703" w:bottom="567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lastRenderedPageBreak/>
        <w:t xml:space="preserve">Приложение № 2 к решению двадцать первой сессии 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 xml:space="preserve">Совета депутатов </w:t>
      </w:r>
      <w:proofErr w:type="spellStart"/>
      <w:r w:rsidRPr="00C43492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bCs/>
          <w:sz w:val="20"/>
          <w:szCs w:val="20"/>
        </w:rPr>
        <w:t xml:space="preserve"> сельсовета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>от 13.12.2022 № 76</w:t>
      </w:r>
      <w:r w:rsidRPr="00C43492">
        <w:rPr>
          <w:rFonts w:ascii="Times New Roman" w:hAnsi="Times New Roman" w:cs="Times New Roman"/>
          <w:bCs/>
          <w:sz w:val="20"/>
          <w:szCs w:val="20"/>
        </w:rPr>
        <w:br/>
      </w:r>
    </w:p>
    <w:tbl>
      <w:tblPr>
        <w:tblW w:w="16671" w:type="dxa"/>
        <w:tblInd w:w="93" w:type="dxa"/>
        <w:tblLook w:val="04A0" w:firstRow="1" w:lastRow="0" w:firstColumn="1" w:lastColumn="0" w:noHBand="0" w:noVBand="1"/>
      </w:tblPr>
      <w:tblGrid>
        <w:gridCol w:w="7103"/>
        <w:gridCol w:w="236"/>
        <w:gridCol w:w="532"/>
        <w:gridCol w:w="2511"/>
        <w:gridCol w:w="616"/>
        <w:gridCol w:w="1753"/>
        <w:gridCol w:w="1960"/>
        <w:gridCol w:w="291"/>
        <w:gridCol w:w="1669"/>
      </w:tblGrid>
      <w:tr w:rsidR="00C43492" w:rsidRPr="00C43492" w:rsidTr="00C43492">
        <w:trPr>
          <w:gridAfter w:val="1"/>
          <w:wAfter w:w="1669" w:type="dxa"/>
          <w:trHeight w:val="960"/>
        </w:trPr>
        <w:tc>
          <w:tcPr>
            <w:tcW w:w="15002" w:type="dxa"/>
            <w:gridSpan w:val="8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непрогаммным</w:t>
            </w:r>
            <w:proofErr w:type="spellEnd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направлениям деятельности) группам и подгруппам видов расходов  на  2022, 2023 и 2024  годы </w:t>
            </w:r>
          </w:p>
        </w:tc>
      </w:tr>
      <w:tr w:rsidR="00C43492" w:rsidRPr="00C43492" w:rsidTr="00C43492">
        <w:trPr>
          <w:trHeight w:val="255"/>
        </w:trPr>
        <w:tc>
          <w:tcPr>
            <w:tcW w:w="7103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1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6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ind w:left="-62" w:right="388" w:firstLine="62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C43492" w:rsidRPr="00C43492" w:rsidTr="00C43492">
        <w:trPr>
          <w:trHeight w:val="255"/>
        </w:trPr>
        <w:tc>
          <w:tcPr>
            <w:tcW w:w="7103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2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1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6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3" w:type="dxa"/>
            <w:gridSpan w:val="4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43492" w:rsidRPr="00C43492" w:rsidRDefault="00C43492" w:rsidP="00C43492">
      <w:pPr>
        <w:tabs>
          <w:tab w:val="left" w:pos="480"/>
        </w:tabs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ab/>
      </w:r>
    </w:p>
    <w:tbl>
      <w:tblPr>
        <w:tblW w:w="14980" w:type="dxa"/>
        <w:tblInd w:w="93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960"/>
        <w:gridCol w:w="1960"/>
        <w:gridCol w:w="1960"/>
      </w:tblGrid>
      <w:tr w:rsidR="00C43492" w:rsidRPr="00C43492" w:rsidTr="00C43492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392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C43492" w:rsidRPr="00C43492" w:rsidTr="00C43492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9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</w:tr>
      <w:tr w:rsidR="00C43492" w:rsidRPr="00C43492" w:rsidTr="00C43492">
        <w:trPr>
          <w:trHeight w:val="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2 748,9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963,6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881,1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1 866,4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1 866,4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1 727,6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1 545,5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264,9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1 545,5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264,9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C43492" w:rsidRPr="00C43492" w:rsidTr="00C434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Резервный фонд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Профилактика </w:t>
            </w:r>
            <w:proofErr w:type="spellStart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762,1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783,4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762,1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783,4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473,4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473,4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1 030,8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414,7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540,0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540,0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414,7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490,8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414,7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490,8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414,7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17 386,1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1 441,4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1 333,9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9 723,7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9 723,7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водоснабжения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9 281,1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9 281,1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9 281,1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338,3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338,3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Другие вопросы в области жилищно-коммунального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7 112,1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7 112,1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2 639,5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833,1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845,4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833,1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845,4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1 743,1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606,2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1 743,1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606,2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63,3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63,3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</w:tr>
      <w:tr w:rsidR="00C43492" w:rsidRPr="00C43492" w:rsidTr="00C434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4 472,6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2 701,6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2 701,6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1 771,0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1 771,0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2 293,1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2 293,1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2 293,1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261,5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261,5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1 962,0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1 962,0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1 962,0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социальной политики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77.0.00.10032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77.0.00.10032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24 173,7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3 473,7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3 398,5</w:t>
            </w:r>
          </w:p>
        </w:tc>
      </w:tr>
      <w:tr w:rsidR="00C43492" w:rsidRPr="00C43492" w:rsidTr="00C43492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24 173,7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3 473,7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3 398,5</w:t>
            </w:r>
          </w:p>
        </w:tc>
      </w:tr>
    </w:tbl>
    <w:p w:rsidR="00C43492" w:rsidRPr="00C43492" w:rsidRDefault="00C43492" w:rsidP="00C43492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 xml:space="preserve">Приложение № 3 к решению двадцать первой сессии 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 xml:space="preserve">Совета депутатов </w:t>
      </w:r>
      <w:proofErr w:type="spellStart"/>
      <w:r w:rsidRPr="00C43492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bCs/>
          <w:sz w:val="20"/>
          <w:szCs w:val="20"/>
        </w:rPr>
        <w:t xml:space="preserve"> сельсовета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>от 13.12.2022 № 76</w:t>
      </w:r>
      <w:r w:rsidRPr="00C43492">
        <w:rPr>
          <w:rFonts w:ascii="Times New Roman" w:hAnsi="Times New Roman" w:cs="Times New Roman"/>
          <w:bCs/>
          <w:sz w:val="20"/>
          <w:szCs w:val="20"/>
        </w:rPr>
        <w:br/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W w:w="16600" w:type="dxa"/>
        <w:tblInd w:w="93" w:type="dxa"/>
        <w:tblLook w:val="04A0" w:firstRow="1" w:lastRow="0" w:firstColumn="1" w:lastColumn="0" w:noHBand="0" w:noVBand="1"/>
      </w:tblPr>
      <w:tblGrid>
        <w:gridCol w:w="5200"/>
        <w:gridCol w:w="36"/>
        <w:gridCol w:w="1804"/>
        <w:gridCol w:w="640"/>
        <w:gridCol w:w="720"/>
        <w:gridCol w:w="600"/>
        <w:gridCol w:w="1505"/>
        <w:gridCol w:w="236"/>
        <w:gridCol w:w="219"/>
        <w:gridCol w:w="254"/>
        <w:gridCol w:w="523"/>
        <w:gridCol w:w="1183"/>
        <w:gridCol w:w="521"/>
        <w:gridCol w:w="1439"/>
        <w:gridCol w:w="44"/>
        <w:gridCol w:w="491"/>
        <w:gridCol w:w="1185"/>
      </w:tblGrid>
      <w:tr w:rsidR="00C43492" w:rsidRPr="00C43492" w:rsidTr="00C43492">
        <w:trPr>
          <w:gridAfter w:val="2"/>
          <w:wAfter w:w="1676" w:type="dxa"/>
          <w:trHeight w:val="960"/>
        </w:trPr>
        <w:tc>
          <w:tcPr>
            <w:tcW w:w="14924" w:type="dxa"/>
            <w:gridSpan w:val="15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2022, 2023 и 2024 года</w:t>
            </w:r>
          </w:p>
        </w:tc>
      </w:tr>
      <w:tr w:rsidR="00C43492" w:rsidRPr="00C43492" w:rsidTr="00C43492">
        <w:trPr>
          <w:trHeight w:val="255"/>
        </w:trPr>
        <w:tc>
          <w:tcPr>
            <w:tcW w:w="5236" w:type="dxa"/>
            <w:gridSpan w:val="2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69" w:type="dxa"/>
            <w:gridSpan w:val="5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3" w:type="dxa"/>
            <w:gridSpan w:val="2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4" w:type="dxa"/>
            <w:gridSpan w:val="2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4" w:type="dxa"/>
            <w:gridSpan w:val="3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5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3492" w:rsidRPr="00C43492" w:rsidTr="00C43492">
        <w:trPr>
          <w:trHeight w:val="255"/>
        </w:trPr>
        <w:tc>
          <w:tcPr>
            <w:tcW w:w="5236" w:type="dxa"/>
            <w:gridSpan w:val="2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69" w:type="dxa"/>
            <w:gridSpan w:val="5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3" w:type="dxa"/>
            <w:gridSpan w:val="2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4" w:type="dxa"/>
            <w:gridSpan w:val="2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4" w:type="dxa"/>
            <w:gridSpan w:val="3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85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C43492" w:rsidRPr="00C43492" w:rsidTr="00C43492">
        <w:trPr>
          <w:gridAfter w:val="3"/>
          <w:wAfter w:w="1720" w:type="dxa"/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8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39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Плановый период</w:t>
            </w:r>
          </w:p>
        </w:tc>
      </w:tr>
      <w:tr w:rsidR="00C43492" w:rsidRPr="00C43492" w:rsidTr="00C43492">
        <w:trPr>
          <w:gridAfter w:val="3"/>
          <w:wAfter w:w="1720" w:type="dxa"/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9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</w:tr>
      <w:tr w:rsidR="00C43492" w:rsidRPr="00C43492" w:rsidTr="00C43492">
        <w:trPr>
          <w:gridAfter w:val="3"/>
          <w:wAfter w:w="1720" w:type="dxa"/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473,4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473,4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473,4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473,4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473,4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23 700,2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3 018,0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2 859,5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806,3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gridAfter w:val="3"/>
          <w:wAfter w:w="1720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806,3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806,3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1 727,6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C43492" w:rsidRPr="00C43492" w:rsidTr="00C43492">
        <w:trPr>
          <w:gridAfter w:val="3"/>
          <w:wAfter w:w="1720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1 545,5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264,9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1 545,5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264,9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144,4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144,4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540,0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540,0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490,8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393,4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414,7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490,8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393,4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414,7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490,8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393,4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414,7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417,6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196,0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196,0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198,8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198,8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водоснабжения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338,3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338,3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338,3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198,2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198,2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198,2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2 639,5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C43492" w:rsidRPr="00C43492" w:rsidTr="00C43492">
        <w:trPr>
          <w:gridAfter w:val="3"/>
          <w:wAfter w:w="1720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833,1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604,2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845,4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833,1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604,2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845,4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1 743,1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606,2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1 743,1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606,2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63,3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63,3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331,1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261,5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261,5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социальной политики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77.0.00.10032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77.0.00.10032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9 281,1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9 281,1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9 281,1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gridAfter w:val="3"/>
          <w:wAfter w:w="1720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119,7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119,7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6 622,6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4 851,6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2 701,6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1 962,0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49,2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138,8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1 771,0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1 771,0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gridAfter w:val="3"/>
          <w:wAfter w:w="1720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gridAfter w:val="3"/>
          <w:wAfter w:w="1720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gridAfter w:val="3"/>
          <w:wAfter w:w="1720" w:type="dxa"/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8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24 173,7</w:t>
            </w: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3 473,7</w:t>
            </w: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3 398,5</w:t>
            </w:r>
          </w:p>
        </w:tc>
      </w:tr>
      <w:tr w:rsidR="00C43492" w:rsidRPr="00C43492" w:rsidTr="00C43492">
        <w:trPr>
          <w:gridAfter w:val="3"/>
          <w:wAfter w:w="1720" w:type="dxa"/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24 173,7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3 473,7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3 398,5</w:t>
            </w:r>
          </w:p>
        </w:tc>
      </w:tr>
    </w:tbl>
    <w:p w:rsidR="00C43492" w:rsidRPr="00C43492" w:rsidRDefault="00C43492" w:rsidP="00C4349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 xml:space="preserve">Приложение № 4 к решению двадцать первой сессии 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 xml:space="preserve">Совета депутатов </w:t>
      </w:r>
      <w:proofErr w:type="spellStart"/>
      <w:r w:rsidRPr="00C43492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bCs/>
          <w:sz w:val="20"/>
          <w:szCs w:val="20"/>
        </w:rPr>
        <w:t xml:space="preserve"> сельсовета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>от 13.12.2022 № 76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tbl>
      <w:tblPr>
        <w:tblW w:w="16161" w:type="dxa"/>
        <w:tblInd w:w="93" w:type="dxa"/>
        <w:tblLook w:val="04A0" w:firstRow="1" w:lastRow="0" w:firstColumn="1" w:lastColumn="0" w:noHBand="0" w:noVBand="1"/>
      </w:tblPr>
      <w:tblGrid>
        <w:gridCol w:w="16161"/>
      </w:tblGrid>
      <w:tr w:rsidR="00C43492" w:rsidRPr="00C43492" w:rsidTr="00C43492">
        <w:trPr>
          <w:trHeight w:val="705"/>
        </w:trPr>
        <w:tc>
          <w:tcPr>
            <w:tcW w:w="16161" w:type="dxa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Ведомственная структура расходов бюджета </w:t>
            </w:r>
            <w:proofErr w:type="spellStart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 Новосибирской области на 2022, 2023 и 2024 годы</w:t>
            </w:r>
          </w:p>
        </w:tc>
      </w:tr>
    </w:tbl>
    <w:p w:rsidR="00C43492" w:rsidRPr="00C43492" w:rsidRDefault="00C43492" w:rsidP="00C434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 w:rsidRPr="00C43492">
        <w:rPr>
          <w:rFonts w:ascii="Times New Roman" w:hAnsi="Times New Roman" w:cs="Times New Roman"/>
          <w:sz w:val="20"/>
          <w:szCs w:val="20"/>
        </w:rPr>
        <w:t>тыс</w:t>
      </w:r>
      <w:proofErr w:type="gramStart"/>
      <w:r w:rsidRPr="00C43492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C43492">
        <w:rPr>
          <w:rFonts w:ascii="Times New Roman" w:hAnsi="Times New Roman" w:cs="Times New Roman"/>
          <w:sz w:val="20"/>
          <w:szCs w:val="20"/>
        </w:rPr>
        <w:t>уб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>.</w:t>
      </w:r>
    </w:p>
    <w:tbl>
      <w:tblPr>
        <w:tblW w:w="16160" w:type="dxa"/>
        <w:tblInd w:w="93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240"/>
        <w:gridCol w:w="640"/>
        <w:gridCol w:w="1960"/>
        <w:gridCol w:w="1960"/>
        <w:gridCol w:w="1960"/>
      </w:tblGrid>
      <w:tr w:rsidR="00C43492" w:rsidRPr="00C43492" w:rsidTr="00C43492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3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C43492" w:rsidRPr="00C43492" w:rsidTr="00C43492">
        <w:trPr>
          <w:trHeight w:val="51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</w:tr>
      <w:tr w:rsidR="00C43492" w:rsidRPr="00C43492" w:rsidTr="00C43492">
        <w:trPr>
          <w:trHeight w:val="51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администрация </w:t>
            </w:r>
            <w:proofErr w:type="spellStart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УБинского</w:t>
            </w:r>
            <w:proofErr w:type="spellEnd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24 173,7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3 473,7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3 398,5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2 748,9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963,6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881,1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855,5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416,5</w:t>
            </w:r>
          </w:p>
        </w:tc>
      </w:tr>
      <w:tr w:rsidR="00C43492" w:rsidRPr="00C43492" w:rsidTr="00C434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1 866,4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1 866,4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1 727,6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1 545,5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264,9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1 545,5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264,9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144,4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C43492" w:rsidRPr="00C43492" w:rsidTr="00C434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119,7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121,8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762,1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783,4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762,1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783,4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473,4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473,4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1 030,8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414,7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540,0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540,0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540,0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414,7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490,8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414,7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490,8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414,7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17 386,1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1 441,4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1 333,9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9 723,7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9 723,7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417,6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22,9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водоснабжения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9 281,1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9 281,1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9 281,1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338,3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338,3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198,2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7 112,1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7 112,1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2 639,5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833,1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845,4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833,1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845,4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1 743,1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606,2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1 743,1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606,2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63,3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63,3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</w:tr>
      <w:tr w:rsidR="00C43492" w:rsidRPr="00C43492" w:rsidTr="00C434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4 472,6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2 701,6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2 701,6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1 771,0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1 771,0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2 293,1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2 293,1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2 293,1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331,1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261,5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261,5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14,7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1 962,0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1 962,0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1 962,0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социальной политики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77.0.00.10032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77.0.00.10032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170,3</w:t>
            </w:r>
          </w:p>
        </w:tc>
      </w:tr>
      <w:tr w:rsidR="00C43492" w:rsidRPr="00C43492" w:rsidTr="00C43492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24 173,7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3 473,7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3 398,5</w:t>
            </w:r>
          </w:p>
        </w:tc>
      </w:tr>
    </w:tbl>
    <w:p w:rsidR="00C43492" w:rsidRPr="00C43492" w:rsidRDefault="00C43492" w:rsidP="00C4349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 xml:space="preserve">Приложение № 7 к решению двадцать первой сессии 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 xml:space="preserve">Совета депутатов </w:t>
      </w:r>
      <w:proofErr w:type="spellStart"/>
      <w:r w:rsidRPr="00C43492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bCs/>
          <w:sz w:val="20"/>
          <w:szCs w:val="20"/>
        </w:rPr>
        <w:t xml:space="preserve"> сельсовета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C43492">
        <w:rPr>
          <w:rFonts w:ascii="Times New Roman" w:hAnsi="Times New Roman" w:cs="Times New Roman"/>
          <w:bCs/>
          <w:sz w:val="20"/>
          <w:szCs w:val="20"/>
        </w:rPr>
        <w:t>от 13.12.2022 № 76</w:t>
      </w:r>
    </w:p>
    <w:p w:rsidR="00C43492" w:rsidRPr="00C43492" w:rsidRDefault="00C43492" w:rsidP="00C43492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b/>
          <w:bCs/>
          <w:sz w:val="20"/>
          <w:szCs w:val="20"/>
        </w:rPr>
        <w:t xml:space="preserve">Источники финансирования дефицита бюджета </w:t>
      </w:r>
      <w:proofErr w:type="spellStart"/>
      <w:r w:rsidRPr="00C43492">
        <w:rPr>
          <w:rFonts w:ascii="Times New Roman" w:hAnsi="Times New Roman" w:cs="Times New Roman"/>
          <w:b/>
          <w:bCs/>
          <w:sz w:val="20"/>
          <w:szCs w:val="20"/>
        </w:rPr>
        <w:t>Ермолаевского</w:t>
      </w:r>
      <w:proofErr w:type="spellEnd"/>
      <w:r w:rsidRPr="00C43492">
        <w:rPr>
          <w:rFonts w:ascii="Times New Roman" w:hAnsi="Times New Roman" w:cs="Times New Roman"/>
          <w:b/>
          <w:bCs/>
          <w:sz w:val="20"/>
          <w:szCs w:val="20"/>
        </w:rPr>
        <w:t xml:space="preserve"> сельсовета Убинского района Новосибирской области на 2022 год и плановый период 2023 и 2024 годов</w:t>
      </w:r>
    </w:p>
    <w:p w:rsidR="00C43492" w:rsidRPr="00C43492" w:rsidRDefault="00C43492" w:rsidP="00C4349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43492" w:rsidRPr="00C43492" w:rsidRDefault="00C43492" w:rsidP="00C43492">
      <w:pPr>
        <w:tabs>
          <w:tab w:val="left" w:pos="12300"/>
          <w:tab w:val="right" w:pos="16159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ab/>
        <w:t xml:space="preserve">                                     </w:t>
      </w:r>
      <w:proofErr w:type="spellStart"/>
      <w:r w:rsidRPr="00C43492">
        <w:rPr>
          <w:rFonts w:ascii="Times New Roman" w:hAnsi="Times New Roman" w:cs="Times New Roman"/>
          <w:sz w:val="20"/>
          <w:szCs w:val="20"/>
        </w:rPr>
        <w:t>тыс</w:t>
      </w:r>
      <w:proofErr w:type="gramStart"/>
      <w:r w:rsidRPr="00C43492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C43492">
        <w:rPr>
          <w:rFonts w:ascii="Times New Roman" w:hAnsi="Times New Roman" w:cs="Times New Roman"/>
          <w:sz w:val="20"/>
          <w:szCs w:val="20"/>
        </w:rPr>
        <w:t>уб</w:t>
      </w:r>
      <w:proofErr w:type="spellEnd"/>
      <w:r w:rsidRPr="00C43492">
        <w:rPr>
          <w:rFonts w:ascii="Times New Roman" w:hAnsi="Times New Roman" w:cs="Times New Roman"/>
          <w:sz w:val="20"/>
          <w:szCs w:val="20"/>
        </w:rPr>
        <w:t>.</w:t>
      </w:r>
    </w:p>
    <w:p w:rsidR="00C43492" w:rsidRPr="00C43492" w:rsidRDefault="00C43492" w:rsidP="00C43492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</w:p>
    <w:p w:rsidR="00C43492" w:rsidRPr="00C43492" w:rsidRDefault="00C43492" w:rsidP="00C43492">
      <w:pPr>
        <w:tabs>
          <w:tab w:val="left" w:pos="435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C43492">
        <w:rPr>
          <w:rFonts w:ascii="Times New Roman" w:hAnsi="Times New Roman" w:cs="Times New Roman"/>
          <w:sz w:val="20"/>
          <w:szCs w:val="20"/>
        </w:rPr>
        <w:tab/>
      </w:r>
    </w:p>
    <w:tbl>
      <w:tblPr>
        <w:tblpPr w:leftFromText="180" w:rightFromText="180" w:bottomFromText="200" w:vertAnchor="page" w:horzAnchor="margin" w:tblpXSpec="center" w:tblpY="3271"/>
        <w:tblW w:w="14142" w:type="dxa"/>
        <w:tblLook w:val="04A0" w:firstRow="1" w:lastRow="0" w:firstColumn="1" w:lastColumn="0" w:noHBand="0" w:noVBand="1"/>
      </w:tblPr>
      <w:tblGrid>
        <w:gridCol w:w="2518"/>
        <w:gridCol w:w="842"/>
        <w:gridCol w:w="4471"/>
        <w:gridCol w:w="2200"/>
        <w:gridCol w:w="1984"/>
        <w:gridCol w:w="2127"/>
      </w:tblGrid>
      <w:tr w:rsidR="00C43492" w:rsidRPr="00C43492" w:rsidTr="00C43492">
        <w:trPr>
          <w:trHeight w:val="255"/>
        </w:trPr>
        <w:tc>
          <w:tcPr>
            <w:tcW w:w="251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531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 и  вида источников финансирования дефицитов бюджетов</w:t>
            </w:r>
          </w:p>
        </w:tc>
        <w:tc>
          <w:tcPr>
            <w:tcW w:w="63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C43492" w:rsidRPr="00C43492" w:rsidTr="00C43492">
        <w:trPr>
          <w:trHeight w:val="82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КОД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</w:tr>
      <w:tr w:rsidR="00C43492" w:rsidRPr="00C43492" w:rsidTr="00C43492">
        <w:trPr>
          <w:trHeight w:val="25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C43492" w:rsidRPr="00C43492" w:rsidTr="00C43492">
        <w:trPr>
          <w:trHeight w:val="46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01 00 00 00 00 0000 000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887,3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48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01 02 00 00 00 0000 000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01 02 00 00 00 0000 700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52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01 02 00 00 05 0000 710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01 02 00 00 00 0000 800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Погашение  кредитов, предоставленных кредитными организациями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01 02 00 00 05 0000 810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49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01 03 00 00 00 0000 000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57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01 03 01 00 00 0000 700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51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01 03 01 00 05 0000 710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69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01 03 01 00 00 0000 800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 кредитов, полученных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73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01 03 0100 05 0000 810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51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01 05 00 00 00 0000 000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924,6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34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01 05 00 00 00 0000 500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-23 249,1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-3 473,7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-3 398,5 </w:t>
            </w:r>
          </w:p>
        </w:tc>
      </w:tr>
      <w:tr w:rsidR="00C43492" w:rsidRPr="00C43492" w:rsidTr="00C43492">
        <w:trPr>
          <w:trHeight w:val="31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01 05 02 00 00 0000 500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-23 249,1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-3 473,7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-3 398,5</w:t>
            </w:r>
          </w:p>
        </w:tc>
      </w:tr>
      <w:tr w:rsidR="00C43492" w:rsidRPr="00C43492" w:rsidTr="00C43492">
        <w:trPr>
          <w:trHeight w:val="46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01 05 02 01 00 0000 510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-23 249,1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-3 473,7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-3 398,5</w:t>
            </w:r>
          </w:p>
        </w:tc>
      </w:tr>
      <w:tr w:rsidR="00C43492" w:rsidRPr="00C43492" w:rsidTr="00C43492">
        <w:trPr>
          <w:trHeight w:val="49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01 05 02 01 05 0000 510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муниципальных районов 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-23 249,1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-3 473,7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-3 398,5</w:t>
            </w:r>
          </w:p>
        </w:tc>
      </w:tr>
      <w:tr w:rsidR="00C43492" w:rsidRPr="00C43492" w:rsidTr="00C43492">
        <w:trPr>
          <w:trHeight w:val="34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01 05 00 00 00 0000 600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24 173,7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3 473,7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3 398,5</w:t>
            </w:r>
          </w:p>
        </w:tc>
      </w:tr>
      <w:tr w:rsidR="00C43492" w:rsidRPr="00C43492" w:rsidTr="00C43492">
        <w:trPr>
          <w:trHeight w:val="34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01 05 02 00 00 0000 600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24 173,7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3 473,7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3 398,5</w:t>
            </w:r>
          </w:p>
        </w:tc>
      </w:tr>
      <w:tr w:rsidR="00C43492" w:rsidRPr="00C43492" w:rsidTr="00C43492">
        <w:trPr>
          <w:trHeight w:val="43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24 173,7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3 473,7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3 398,5</w:t>
            </w:r>
          </w:p>
        </w:tc>
      </w:tr>
      <w:tr w:rsidR="00C43492" w:rsidRPr="00C43492" w:rsidTr="00C43492">
        <w:trPr>
          <w:trHeight w:val="45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01 05 02 01 05 0000 610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24 173,7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3 473,7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3 398,5</w:t>
            </w:r>
          </w:p>
        </w:tc>
      </w:tr>
      <w:tr w:rsidR="00C43492" w:rsidRPr="00C43492" w:rsidTr="00C43492">
        <w:trPr>
          <w:trHeight w:val="34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01 06 00 00 00 0000 000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Иные источники внутреннего финансирования дефицитов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 кредиты, предоставленные  внутри страны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01 06 05 00 00 0000 500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внутри страны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72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01 06 05 02 05 0000 540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01 06 05 00 00 0000 600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внутри страны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81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01 06 05 02 05 0000 640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405"/>
        </w:trPr>
        <w:tc>
          <w:tcPr>
            <w:tcW w:w="783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924,6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C43492" w:rsidRPr="00C43492" w:rsidRDefault="00C43492" w:rsidP="00C43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C43492" w:rsidRPr="00C43492" w:rsidTr="00C43492">
        <w:trPr>
          <w:trHeight w:val="255"/>
        </w:trPr>
        <w:tc>
          <w:tcPr>
            <w:tcW w:w="3360" w:type="dxa"/>
            <w:gridSpan w:val="2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71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noWrap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43492" w:rsidRPr="00C43492" w:rsidTr="00C43492">
        <w:trPr>
          <w:trHeight w:val="225"/>
        </w:trPr>
        <w:tc>
          <w:tcPr>
            <w:tcW w:w="14142" w:type="dxa"/>
            <w:gridSpan w:val="6"/>
            <w:vAlign w:val="bottom"/>
            <w:hideMark/>
          </w:tcPr>
          <w:p w:rsidR="00C43492" w:rsidRPr="00C43492" w:rsidRDefault="00C43492" w:rsidP="00C434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43492">
              <w:rPr>
                <w:rFonts w:ascii="Times New Roman" w:hAnsi="Times New Roman" w:cs="Times New Roman"/>
                <w:sz w:val="20"/>
                <w:szCs w:val="20"/>
              </w:rPr>
              <w:t>* без учета неоднократного привлечения и погашения бюджетных кредитов на пополнение остатков средств на счетах бюджетов муниципальных районов</w:t>
            </w:r>
          </w:p>
        </w:tc>
      </w:tr>
    </w:tbl>
    <w:p w:rsidR="00C43492" w:rsidRDefault="00C43492" w:rsidP="00C43492">
      <w:pPr>
        <w:tabs>
          <w:tab w:val="left" w:pos="435"/>
        </w:tabs>
        <w:rPr>
          <w:rFonts w:eastAsia="Times New Roman"/>
          <w:color w:val="000000"/>
        </w:rPr>
      </w:pPr>
    </w:p>
    <w:p w:rsidR="00C43492" w:rsidRDefault="00C43492" w:rsidP="00C43492">
      <w:pPr>
        <w:jc w:val="right"/>
      </w:pPr>
    </w:p>
    <w:p w:rsidR="00C43492" w:rsidRDefault="00C43492" w:rsidP="00C43492"/>
    <w:p w:rsidR="00C43492" w:rsidRDefault="00C43492" w:rsidP="00C43492">
      <w:pPr>
        <w:framePr w:hSpace="180" w:wrap="around" w:hAnchor="margin" w:xAlign="center" w:y="-375"/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center"/>
        <w:rPr>
          <w:b/>
          <w:bCs/>
          <w:sz w:val="24"/>
          <w:szCs w:val="24"/>
        </w:rPr>
      </w:pPr>
    </w:p>
    <w:p w:rsidR="00C43492" w:rsidRDefault="00C43492" w:rsidP="00C43492">
      <w:pPr>
        <w:jc w:val="right"/>
        <w:rPr>
          <w:bCs/>
          <w:sz w:val="20"/>
          <w:szCs w:val="20"/>
        </w:rPr>
      </w:pPr>
    </w:p>
    <w:p w:rsidR="00C43492" w:rsidRDefault="00C43492" w:rsidP="00C43492">
      <w:pPr>
        <w:tabs>
          <w:tab w:val="left" w:pos="5850"/>
        </w:tabs>
        <w:ind w:left="-851"/>
      </w:pPr>
    </w:p>
    <w:p w:rsidR="0035057A" w:rsidRDefault="0035057A" w:rsidP="0035057A">
      <w:pPr>
        <w:ind w:left="4956" w:firstLine="708"/>
        <w:jc w:val="right"/>
        <w:rPr>
          <w:szCs w:val="28"/>
        </w:rPr>
      </w:pPr>
    </w:p>
    <w:p w:rsidR="0035057A" w:rsidRDefault="0035057A" w:rsidP="0035057A">
      <w:pPr>
        <w:ind w:left="4956" w:firstLine="708"/>
        <w:jc w:val="right"/>
        <w:rPr>
          <w:szCs w:val="28"/>
        </w:rPr>
      </w:pPr>
    </w:p>
    <w:p w:rsidR="0035057A" w:rsidRDefault="0035057A" w:rsidP="00B91BE5">
      <w:pPr>
        <w:pStyle w:val="a5"/>
        <w:spacing w:before="0" w:beforeAutospacing="0" w:after="0" w:afterAutospacing="0"/>
        <w:jc w:val="both"/>
      </w:pP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Пасевич Александр Николаевич,  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</w:t>
      </w:r>
      <w:r w:rsidR="00FE5F5D">
        <w:rPr>
          <w:rFonts w:ascii="Times New Roman" w:hAnsi="Times New Roman" w:cs="Times New Roman"/>
          <w:sz w:val="20"/>
          <w:szCs w:val="20"/>
        </w:rPr>
        <w:t xml:space="preserve">             </w:t>
      </w:r>
      <w:r w:rsidRPr="000B79E8">
        <w:rPr>
          <w:rFonts w:ascii="Times New Roman" w:hAnsi="Times New Roman" w:cs="Times New Roman"/>
          <w:sz w:val="20"/>
          <w:szCs w:val="20"/>
        </w:rPr>
        <w:t>Глава Ермолаевского сельсовета, телефон   47-771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адрес: 632526, Новосибирская область, Убинский район,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с.Ермолаевка, ул.Школьная,1.</w:t>
      </w:r>
    </w:p>
    <w:p w:rsidR="006A5E22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Распространяется бесплатно</w:t>
      </w:r>
    </w:p>
    <w:p w:rsidR="00D23A4A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Тираж 20 экз</w:t>
      </w:r>
      <w:r w:rsidR="00FE5F5D">
        <w:rPr>
          <w:rFonts w:ascii="Times New Roman" w:hAnsi="Times New Roman" w:cs="Times New Roman"/>
          <w:sz w:val="20"/>
          <w:szCs w:val="20"/>
        </w:rPr>
        <w:t>.</w:t>
      </w:r>
    </w:p>
    <w:p w:rsidR="00FE5F5D" w:rsidRPr="000B79E8" w:rsidRDefault="00FE5F5D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FE5F5D" w:rsidRPr="000B79E8" w:rsidSect="00C43492">
          <w:pgSz w:w="16840" w:h="11900" w:orient="landscape"/>
          <w:pgMar w:top="703" w:right="567" w:bottom="1134" w:left="85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D23A4A" w:rsidRPr="000B79E8" w:rsidRDefault="00D23A4A" w:rsidP="008B0C6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23A4A" w:rsidRPr="000B79E8" w:rsidSect="00C43492">
      <w:pgSz w:w="16840" w:h="11900" w:orient="landscape"/>
      <w:pgMar w:top="703" w:right="567" w:bottom="1134" w:left="851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42CC" w:rsidRDefault="00EB42CC" w:rsidP="009A5C76">
      <w:pPr>
        <w:spacing w:after="0" w:line="240" w:lineRule="auto"/>
      </w:pPr>
      <w:r>
        <w:separator/>
      </w:r>
    </w:p>
  </w:endnote>
  <w:endnote w:type="continuationSeparator" w:id="0">
    <w:p w:rsidR="00EB42CC" w:rsidRDefault="00EB42CC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42CC" w:rsidRDefault="00EB42CC" w:rsidP="009A5C76">
      <w:pPr>
        <w:spacing w:after="0" w:line="240" w:lineRule="auto"/>
      </w:pPr>
      <w:r>
        <w:separator/>
      </w:r>
    </w:p>
  </w:footnote>
  <w:footnote w:type="continuationSeparator" w:id="0">
    <w:p w:rsidR="00EB42CC" w:rsidRDefault="00EB42CC" w:rsidP="009A5C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34" w:rsidRDefault="00DC7434">
    <w:pPr>
      <w:pStyle w:val="af0"/>
      <w:jc w:val="center"/>
    </w:pPr>
  </w:p>
  <w:p w:rsidR="00DC7434" w:rsidRDefault="00DC7434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caps w:val="0"/>
        <w:smallCaps w:val="0"/>
        <w:lang w:val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aps w:val="0"/>
        <w:smallCaps w:val="0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szCs w:val="28"/>
      </w:rPr>
    </w:lvl>
  </w:abstractNum>
  <w:abstractNum w:abstractNumId="4">
    <w:nsid w:val="000012E1"/>
    <w:multiLevelType w:val="hybridMultilevel"/>
    <w:tmpl w:val="50BC9A32"/>
    <w:lvl w:ilvl="0" w:tplc="E650308C">
      <w:start w:val="1"/>
      <w:numFmt w:val="bullet"/>
      <w:lvlText w:val="-"/>
      <w:lvlJc w:val="left"/>
    </w:lvl>
    <w:lvl w:ilvl="1" w:tplc="C90C7666">
      <w:numFmt w:val="decimal"/>
      <w:lvlText w:val=""/>
      <w:lvlJc w:val="left"/>
    </w:lvl>
    <w:lvl w:ilvl="2" w:tplc="99643A72">
      <w:numFmt w:val="decimal"/>
      <w:lvlText w:val=""/>
      <w:lvlJc w:val="left"/>
    </w:lvl>
    <w:lvl w:ilvl="3" w:tplc="B206FE90">
      <w:numFmt w:val="decimal"/>
      <w:lvlText w:val=""/>
      <w:lvlJc w:val="left"/>
    </w:lvl>
    <w:lvl w:ilvl="4" w:tplc="83E6838A">
      <w:numFmt w:val="decimal"/>
      <w:lvlText w:val=""/>
      <w:lvlJc w:val="left"/>
    </w:lvl>
    <w:lvl w:ilvl="5" w:tplc="A456DF5A">
      <w:numFmt w:val="decimal"/>
      <w:lvlText w:val=""/>
      <w:lvlJc w:val="left"/>
    </w:lvl>
    <w:lvl w:ilvl="6" w:tplc="0E22A042">
      <w:numFmt w:val="decimal"/>
      <w:lvlText w:val=""/>
      <w:lvlJc w:val="left"/>
    </w:lvl>
    <w:lvl w:ilvl="7" w:tplc="9ED6EF34">
      <w:numFmt w:val="decimal"/>
      <w:lvlText w:val=""/>
      <w:lvlJc w:val="left"/>
    </w:lvl>
    <w:lvl w:ilvl="8" w:tplc="4F3060B4">
      <w:numFmt w:val="decimal"/>
      <w:lvlText w:val=""/>
      <w:lvlJc w:val="left"/>
    </w:lvl>
  </w:abstractNum>
  <w:abstractNum w:abstractNumId="5">
    <w:nsid w:val="000013E9"/>
    <w:multiLevelType w:val="hybridMultilevel"/>
    <w:tmpl w:val="18D63594"/>
    <w:lvl w:ilvl="0" w:tplc="E99C9594">
      <w:start w:val="5"/>
      <w:numFmt w:val="decimal"/>
      <w:lvlText w:val="%1)"/>
      <w:lvlJc w:val="left"/>
    </w:lvl>
    <w:lvl w:ilvl="1" w:tplc="B9661CE4">
      <w:numFmt w:val="decimal"/>
      <w:lvlText w:val=""/>
      <w:lvlJc w:val="left"/>
    </w:lvl>
    <w:lvl w:ilvl="2" w:tplc="ACB424B0">
      <w:numFmt w:val="decimal"/>
      <w:lvlText w:val=""/>
      <w:lvlJc w:val="left"/>
    </w:lvl>
    <w:lvl w:ilvl="3" w:tplc="E49CBBB2">
      <w:numFmt w:val="decimal"/>
      <w:lvlText w:val=""/>
      <w:lvlJc w:val="left"/>
    </w:lvl>
    <w:lvl w:ilvl="4" w:tplc="3216CF80">
      <w:numFmt w:val="decimal"/>
      <w:lvlText w:val=""/>
      <w:lvlJc w:val="left"/>
    </w:lvl>
    <w:lvl w:ilvl="5" w:tplc="E5DA737A">
      <w:numFmt w:val="decimal"/>
      <w:lvlText w:val=""/>
      <w:lvlJc w:val="left"/>
    </w:lvl>
    <w:lvl w:ilvl="6" w:tplc="7408EF78">
      <w:numFmt w:val="decimal"/>
      <w:lvlText w:val=""/>
      <w:lvlJc w:val="left"/>
    </w:lvl>
    <w:lvl w:ilvl="7" w:tplc="803046BA">
      <w:numFmt w:val="decimal"/>
      <w:lvlText w:val=""/>
      <w:lvlJc w:val="left"/>
    </w:lvl>
    <w:lvl w:ilvl="8" w:tplc="C9C6479C">
      <w:numFmt w:val="decimal"/>
      <w:lvlText w:val=""/>
      <w:lvlJc w:val="left"/>
    </w:lvl>
  </w:abstractNum>
  <w:abstractNum w:abstractNumId="6">
    <w:nsid w:val="00002C3B"/>
    <w:multiLevelType w:val="hybridMultilevel"/>
    <w:tmpl w:val="0E16DCB6"/>
    <w:lvl w:ilvl="0" w:tplc="E4368DA0">
      <w:start w:val="1"/>
      <w:numFmt w:val="bullet"/>
      <w:lvlText w:val="-"/>
      <w:lvlJc w:val="left"/>
    </w:lvl>
    <w:lvl w:ilvl="1" w:tplc="DF508398">
      <w:numFmt w:val="decimal"/>
      <w:lvlText w:val=""/>
      <w:lvlJc w:val="left"/>
    </w:lvl>
    <w:lvl w:ilvl="2" w:tplc="03B217F2">
      <w:numFmt w:val="decimal"/>
      <w:lvlText w:val=""/>
      <w:lvlJc w:val="left"/>
    </w:lvl>
    <w:lvl w:ilvl="3" w:tplc="067AB47E">
      <w:numFmt w:val="decimal"/>
      <w:lvlText w:val=""/>
      <w:lvlJc w:val="left"/>
    </w:lvl>
    <w:lvl w:ilvl="4" w:tplc="EE8AB7E4">
      <w:numFmt w:val="decimal"/>
      <w:lvlText w:val=""/>
      <w:lvlJc w:val="left"/>
    </w:lvl>
    <w:lvl w:ilvl="5" w:tplc="1E589022">
      <w:numFmt w:val="decimal"/>
      <w:lvlText w:val=""/>
      <w:lvlJc w:val="left"/>
    </w:lvl>
    <w:lvl w:ilvl="6" w:tplc="E326C444">
      <w:numFmt w:val="decimal"/>
      <w:lvlText w:val=""/>
      <w:lvlJc w:val="left"/>
    </w:lvl>
    <w:lvl w:ilvl="7" w:tplc="E04A3BCA">
      <w:numFmt w:val="decimal"/>
      <w:lvlText w:val=""/>
      <w:lvlJc w:val="left"/>
    </w:lvl>
    <w:lvl w:ilvl="8" w:tplc="090667A6">
      <w:numFmt w:val="decimal"/>
      <w:lvlText w:val=""/>
      <w:lvlJc w:val="left"/>
    </w:lvl>
  </w:abstractNum>
  <w:abstractNum w:abstractNumId="7">
    <w:nsid w:val="0000314F"/>
    <w:multiLevelType w:val="hybridMultilevel"/>
    <w:tmpl w:val="CB647400"/>
    <w:lvl w:ilvl="0" w:tplc="AC3872F2">
      <w:start w:val="1"/>
      <w:numFmt w:val="bullet"/>
      <w:lvlText w:val="-"/>
      <w:lvlJc w:val="left"/>
    </w:lvl>
    <w:lvl w:ilvl="1" w:tplc="41A0F178">
      <w:numFmt w:val="decimal"/>
      <w:lvlText w:val=""/>
      <w:lvlJc w:val="left"/>
    </w:lvl>
    <w:lvl w:ilvl="2" w:tplc="222A26C4">
      <w:numFmt w:val="decimal"/>
      <w:lvlText w:val=""/>
      <w:lvlJc w:val="left"/>
    </w:lvl>
    <w:lvl w:ilvl="3" w:tplc="96AE1F8E">
      <w:numFmt w:val="decimal"/>
      <w:lvlText w:val=""/>
      <w:lvlJc w:val="left"/>
    </w:lvl>
    <w:lvl w:ilvl="4" w:tplc="15A81DC8">
      <w:numFmt w:val="decimal"/>
      <w:lvlText w:val=""/>
      <w:lvlJc w:val="left"/>
    </w:lvl>
    <w:lvl w:ilvl="5" w:tplc="DD04A518">
      <w:numFmt w:val="decimal"/>
      <w:lvlText w:val=""/>
      <w:lvlJc w:val="left"/>
    </w:lvl>
    <w:lvl w:ilvl="6" w:tplc="23E8E5B0">
      <w:numFmt w:val="decimal"/>
      <w:lvlText w:val=""/>
      <w:lvlJc w:val="left"/>
    </w:lvl>
    <w:lvl w:ilvl="7" w:tplc="370E917A">
      <w:numFmt w:val="decimal"/>
      <w:lvlText w:val=""/>
      <w:lvlJc w:val="left"/>
    </w:lvl>
    <w:lvl w:ilvl="8" w:tplc="869A3998">
      <w:numFmt w:val="decimal"/>
      <w:lvlText w:val=""/>
      <w:lvlJc w:val="left"/>
    </w:lvl>
  </w:abstractNum>
  <w:abstractNum w:abstractNumId="8">
    <w:nsid w:val="000033EA"/>
    <w:multiLevelType w:val="hybridMultilevel"/>
    <w:tmpl w:val="2FCCF292"/>
    <w:lvl w:ilvl="0" w:tplc="72A6A392">
      <w:start w:val="1"/>
      <w:numFmt w:val="bullet"/>
      <w:lvlText w:val="-"/>
      <w:lvlJc w:val="left"/>
    </w:lvl>
    <w:lvl w:ilvl="1" w:tplc="A1769E14">
      <w:numFmt w:val="decimal"/>
      <w:lvlText w:val=""/>
      <w:lvlJc w:val="left"/>
    </w:lvl>
    <w:lvl w:ilvl="2" w:tplc="E01082E4">
      <w:numFmt w:val="decimal"/>
      <w:lvlText w:val=""/>
      <w:lvlJc w:val="left"/>
    </w:lvl>
    <w:lvl w:ilvl="3" w:tplc="E9888EE2">
      <w:numFmt w:val="decimal"/>
      <w:lvlText w:val=""/>
      <w:lvlJc w:val="left"/>
    </w:lvl>
    <w:lvl w:ilvl="4" w:tplc="0BB226D0">
      <w:numFmt w:val="decimal"/>
      <w:lvlText w:val=""/>
      <w:lvlJc w:val="left"/>
    </w:lvl>
    <w:lvl w:ilvl="5" w:tplc="71F2CC12">
      <w:numFmt w:val="decimal"/>
      <w:lvlText w:val=""/>
      <w:lvlJc w:val="left"/>
    </w:lvl>
    <w:lvl w:ilvl="6" w:tplc="4EAED8D2">
      <w:numFmt w:val="decimal"/>
      <w:lvlText w:val=""/>
      <w:lvlJc w:val="left"/>
    </w:lvl>
    <w:lvl w:ilvl="7" w:tplc="77D2514C">
      <w:numFmt w:val="decimal"/>
      <w:lvlText w:val=""/>
      <w:lvlJc w:val="left"/>
    </w:lvl>
    <w:lvl w:ilvl="8" w:tplc="51A0BEF8">
      <w:numFmt w:val="decimal"/>
      <w:lvlText w:val=""/>
      <w:lvlJc w:val="left"/>
    </w:lvl>
  </w:abstractNum>
  <w:abstractNum w:abstractNumId="9">
    <w:nsid w:val="0000366B"/>
    <w:multiLevelType w:val="hybridMultilevel"/>
    <w:tmpl w:val="93324778"/>
    <w:lvl w:ilvl="0" w:tplc="4D726080">
      <w:start w:val="1"/>
      <w:numFmt w:val="bullet"/>
      <w:lvlText w:val="-"/>
      <w:lvlJc w:val="left"/>
    </w:lvl>
    <w:lvl w:ilvl="1" w:tplc="8F10FC0A">
      <w:numFmt w:val="decimal"/>
      <w:lvlText w:val=""/>
      <w:lvlJc w:val="left"/>
    </w:lvl>
    <w:lvl w:ilvl="2" w:tplc="A71EC9D4">
      <w:numFmt w:val="decimal"/>
      <w:lvlText w:val=""/>
      <w:lvlJc w:val="left"/>
    </w:lvl>
    <w:lvl w:ilvl="3" w:tplc="68E8E2D4">
      <w:numFmt w:val="decimal"/>
      <w:lvlText w:val=""/>
      <w:lvlJc w:val="left"/>
    </w:lvl>
    <w:lvl w:ilvl="4" w:tplc="73B090F6">
      <w:numFmt w:val="decimal"/>
      <w:lvlText w:val=""/>
      <w:lvlJc w:val="left"/>
    </w:lvl>
    <w:lvl w:ilvl="5" w:tplc="BB6A87B0">
      <w:numFmt w:val="decimal"/>
      <w:lvlText w:val=""/>
      <w:lvlJc w:val="left"/>
    </w:lvl>
    <w:lvl w:ilvl="6" w:tplc="E0825B92">
      <w:numFmt w:val="decimal"/>
      <w:lvlText w:val=""/>
      <w:lvlJc w:val="left"/>
    </w:lvl>
    <w:lvl w:ilvl="7" w:tplc="8C4EF6B4">
      <w:numFmt w:val="decimal"/>
      <w:lvlText w:val=""/>
      <w:lvlJc w:val="left"/>
    </w:lvl>
    <w:lvl w:ilvl="8" w:tplc="07F47DCC">
      <w:numFmt w:val="decimal"/>
      <w:lvlText w:val=""/>
      <w:lvlJc w:val="left"/>
    </w:lvl>
  </w:abstractNum>
  <w:abstractNum w:abstractNumId="10">
    <w:nsid w:val="00003CD5"/>
    <w:multiLevelType w:val="hybridMultilevel"/>
    <w:tmpl w:val="3B245CD2"/>
    <w:lvl w:ilvl="0" w:tplc="4998B9BE">
      <w:start w:val="1"/>
      <w:numFmt w:val="decimal"/>
      <w:lvlText w:val="%1)"/>
      <w:lvlJc w:val="left"/>
    </w:lvl>
    <w:lvl w:ilvl="1" w:tplc="461E5886">
      <w:numFmt w:val="decimal"/>
      <w:lvlText w:val=""/>
      <w:lvlJc w:val="left"/>
    </w:lvl>
    <w:lvl w:ilvl="2" w:tplc="5F84A176">
      <w:numFmt w:val="decimal"/>
      <w:lvlText w:val=""/>
      <w:lvlJc w:val="left"/>
    </w:lvl>
    <w:lvl w:ilvl="3" w:tplc="D8B8B500">
      <w:numFmt w:val="decimal"/>
      <w:lvlText w:val=""/>
      <w:lvlJc w:val="left"/>
    </w:lvl>
    <w:lvl w:ilvl="4" w:tplc="6A0A8D6E">
      <w:numFmt w:val="decimal"/>
      <w:lvlText w:val=""/>
      <w:lvlJc w:val="left"/>
    </w:lvl>
    <w:lvl w:ilvl="5" w:tplc="3ED4DA2A">
      <w:numFmt w:val="decimal"/>
      <w:lvlText w:val=""/>
      <w:lvlJc w:val="left"/>
    </w:lvl>
    <w:lvl w:ilvl="6" w:tplc="2580111A">
      <w:numFmt w:val="decimal"/>
      <w:lvlText w:val=""/>
      <w:lvlJc w:val="left"/>
    </w:lvl>
    <w:lvl w:ilvl="7" w:tplc="5A6C798E">
      <w:numFmt w:val="decimal"/>
      <w:lvlText w:val=""/>
      <w:lvlJc w:val="left"/>
    </w:lvl>
    <w:lvl w:ilvl="8" w:tplc="CED2EA32">
      <w:numFmt w:val="decimal"/>
      <w:lvlText w:val=""/>
      <w:lvlJc w:val="left"/>
    </w:lvl>
  </w:abstractNum>
  <w:abstractNum w:abstractNumId="11">
    <w:nsid w:val="00004080"/>
    <w:multiLevelType w:val="hybridMultilevel"/>
    <w:tmpl w:val="8502FF40"/>
    <w:lvl w:ilvl="0" w:tplc="E51E3E8A">
      <w:start w:val="1"/>
      <w:numFmt w:val="decimal"/>
      <w:lvlText w:val="%1)"/>
      <w:lvlJc w:val="left"/>
    </w:lvl>
    <w:lvl w:ilvl="1" w:tplc="A54E5098">
      <w:numFmt w:val="decimal"/>
      <w:lvlText w:val=""/>
      <w:lvlJc w:val="left"/>
    </w:lvl>
    <w:lvl w:ilvl="2" w:tplc="6486EE9E">
      <w:numFmt w:val="decimal"/>
      <w:lvlText w:val=""/>
      <w:lvlJc w:val="left"/>
    </w:lvl>
    <w:lvl w:ilvl="3" w:tplc="CD1E762C">
      <w:numFmt w:val="decimal"/>
      <w:lvlText w:val=""/>
      <w:lvlJc w:val="left"/>
    </w:lvl>
    <w:lvl w:ilvl="4" w:tplc="F7A2B7F4">
      <w:numFmt w:val="decimal"/>
      <w:lvlText w:val=""/>
      <w:lvlJc w:val="left"/>
    </w:lvl>
    <w:lvl w:ilvl="5" w:tplc="B38EFF16">
      <w:numFmt w:val="decimal"/>
      <w:lvlText w:val=""/>
      <w:lvlJc w:val="left"/>
    </w:lvl>
    <w:lvl w:ilvl="6" w:tplc="8990BA4E">
      <w:numFmt w:val="decimal"/>
      <w:lvlText w:val=""/>
      <w:lvlJc w:val="left"/>
    </w:lvl>
    <w:lvl w:ilvl="7" w:tplc="B986EDD0">
      <w:numFmt w:val="decimal"/>
      <w:lvlText w:val=""/>
      <w:lvlJc w:val="left"/>
    </w:lvl>
    <w:lvl w:ilvl="8" w:tplc="ED64DA6A">
      <w:numFmt w:val="decimal"/>
      <w:lvlText w:val=""/>
      <w:lvlJc w:val="left"/>
    </w:lvl>
  </w:abstractNum>
  <w:abstractNum w:abstractNumId="12">
    <w:nsid w:val="0000409D"/>
    <w:multiLevelType w:val="hybridMultilevel"/>
    <w:tmpl w:val="7068D198"/>
    <w:lvl w:ilvl="0" w:tplc="663C9C78">
      <w:start w:val="3"/>
      <w:numFmt w:val="decimal"/>
      <w:lvlText w:val="%1."/>
      <w:lvlJc w:val="left"/>
    </w:lvl>
    <w:lvl w:ilvl="1" w:tplc="4C106B08">
      <w:numFmt w:val="decimal"/>
      <w:lvlText w:val=""/>
      <w:lvlJc w:val="left"/>
    </w:lvl>
    <w:lvl w:ilvl="2" w:tplc="910AD84C">
      <w:numFmt w:val="decimal"/>
      <w:lvlText w:val=""/>
      <w:lvlJc w:val="left"/>
    </w:lvl>
    <w:lvl w:ilvl="3" w:tplc="971CA9A4">
      <w:numFmt w:val="decimal"/>
      <w:lvlText w:val=""/>
      <w:lvlJc w:val="left"/>
    </w:lvl>
    <w:lvl w:ilvl="4" w:tplc="806C3674">
      <w:numFmt w:val="decimal"/>
      <w:lvlText w:val=""/>
      <w:lvlJc w:val="left"/>
    </w:lvl>
    <w:lvl w:ilvl="5" w:tplc="4F1A0B7A">
      <w:numFmt w:val="decimal"/>
      <w:lvlText w:val=""/>
      <w:lvlJc w:val="left"/>
    </w:lvl>
    <w:lvl w:ilvl="6" w:tplc="A3C8C2C4">
      <w:numFmt w:val="decimal"/>
      <w:lvlText w:val=""/>
      <w:lvlJc w:val="left"/>
    </w:lvl>
    <w:lvl w:ilvl="7" w:tplc="5CACC0AA">
      <w:numFmt w:val="decimal"/>
      <w:lvlText w:val=""/>
      <w:lvlJc w:val="left"/>
    </w:lvl>
    <w:lvl w:ilvl="8" w:tplc="BAA4ACF2">
      <w:numFmt w:val="decimal"/>
      <w:lvlText w:val=""/>
      <w:lvlJc w:val="left"/>
    </w:lvl>
  </w:abstractNum>
  <w:abstractNum w:abstractNumId="13">
    <w:nsid w:val="00004230"/>
    <w:multiLevelType w:val="hybridMultilevel"/>
    <w:tmpl w:val="ECE0FCCC"/>
    <w:lvl w:ilvl="0" w:tplc="BC1CFAD6">
      <w:start w:val="1"/>
      <w:numFmt w:val="bullet"/>
      <w:lvlText w:val="в"/>
      <w:lvlJc w:val="left"/>
    </w:lvl>
    <w:lvl w:ilvl="1" w:tplc="8DFEBD88">
      <w:start w:val="1"/>
      <w:numFmt w:val="bullet"/>
      <w:lvlText w:val="В"/>
      <w:lvlJc w:val="left"/>
    </w:lvl>
    <w:lvl w:ilvl="2" w:tplc="B11AE050">
      <w:numFmt w:val="decimal"/>
      <w:lvlText w:val=""/>
      <w:lvlJc w:val="left"/>
    </w:lvl>
    <w:lvl w:ilvl="3" w:tplc="DFCE9506">
      <w:numFmt w:val="decimal"/>
      <w:lvlText w:val=""/>
      <w:lvlJc w:val="left"/>
    </w:lvl>
    <w:lvl w:ilvl="4" w:tplc="6FE87898">
      <w:numFmt w:val="decimal"/>
      <w:lvlText w:val=""/>
      <w:lvlJc w:val="left"/>
    </w:lvl>
    <w:lvl w:ilvl="5" w:tplc="CA56CD0C">
      <w:numFmt w:val="decimal"/>
      <w:lvlText w:val=""/>
      <w:lvlJc w:val="left"/>
    </w:lvl>
    <w:lvl w:ilvl="6" w:tplc="E870BFCA">
      <w:numFmt w:val="decimal"/>
      <w:lvlText w:val=""/>
      <w:lvlJc w:val="left"/>
    </w:lvl>
    <w:lvl w:ilvl="7" w:tplc="29D64600">
      <w:numFmt w:val="decimal"/>
      <w:lvlText w:val=""/>
      <w:lvlJc w:val="left"/>
    </w:lvl>
    <w:lvl w:ilvl="8" w:tplc="BCCED240">
      <w:numFmt w:val="decimal"/>
      <w:lvlText w:val=""/>
      <w:lvlJc w:val="left"/>
    </w:lvl>
  </w:abstractNum>
  <w:abstractNum w:abstractNumId="14">
    <w:nsid w:val="00004A80"/>
    <w:multiLevelType w:val="hybridMultilevel"/>
    <w:tmpl w:val="9CEA61AE"/>
    <w:lvl w:ilvl="0" w:tplc="D1AA1BE6">
      <w:start w:val="1"/>
      <w:numFmt w:val="bullet"/>
      <w:lvlText w:val="-"/>
      <w:lvlJc w:val="left"/>
    </w:lvl>
    <w:lvl w:ilvl="1" w:tplc="C218A058">
      <w:numFmt w:val="decimal"/>
      <w:lvlText w:val=""/>
      <w:lvlJc w:val="left"/>
    </w:lvl>
    <w:lvl w:ilvl="2" w:tplc="DC2E8192">
      <w:numFmt w:val="decimal"/>
      <w:lvlText w:val=""/>
      <w:lvlJc w:val="left"/>
    </w:lvl>
    <w:lvl w:ilvl="3" w:tplc="31F85FAA">
      <w:numFmt w:val="decimal"/>
      <w:lvlText w:val=""/>
      <w:lvlJc w:val="left"/>
    </w:lvl>
    <w:lvl w:ilvl="4" w:tplc="556C9564">
      <w:numFmt w:val="decimal"/>
      <w:lvlText w:val=""/>
      <w:lvlJc w:val="left"/>
    </w:lvl>
    <w:lvl w:ilvl="5" w:tplc="B5B68496">
      <w:numFmt w:val="decimal"/>
      <w:lvlText w:val=""/>
      <w:lvlJc w:val="left"/>
    </w:lvl>
    <w:lvl w:ilvl="6" w:tplc="F04075B0">
      <w:numFmt w:val="decimal"/>
      <w:lvlText w:val=""/>
      <w:lvlJc w:val="left"/>
    </w:lvl>
    <w:lvl w:ilvl="7" w:tplc="6CBE15A0">
      <w:numFmt w:val="decimal"/>
      <w:lvlText w:val=""/>
      <w:lvlJc w:val="left"/>
    </w:lvl>
    <w:lvl w:ilvl="8" w:tplc="1D08216C">
      <w:numFmt w:val="decimal"/>
      <w:lvlText w:val=""/>
      <w:lvlJc w:val="left"/>
    </w:lvl>
  </w:abstractNum>
  <w:abstractNum w:abstractNumId="15">
    <w:nsid w:val="00005DB2"/>
    <w:multiLevelType w:val="hybridMultilevel"/>
    <w:tmpl w:val="BFFCC0DE"/>
    <w:lvl w:ilvl="0" w:tplc="87D8041E">
      <w:start w:val="11"/>
      <w:numFmt w:val="decimal"/>
      <w:lvlText w:val="%1)"/>
      <w:lvlJc w:val="left"/>
    </w:lvl>
    <w:lvl w:ilvl="1" w:tplc="442CB728">
      <w:numFmt w:val="decimal"/>
      <w:lvlText w:val=""/>
      <w:lvlJc w:val="left"/>
    </w:lvl>
    <w:lvl w:ilvl="2" w:tplc="1200FDC0">
      <w:numFmt w:val="decimal"/>
      <w:lvlText w:val=""/>
      <w:lvlJc w:val="left"/>
    </w:lvl>
    <w:lvl w:ilvl="3" w:tplc="558A1B72">
      <w:numFmt w:val="decimal"/>
      <w:lvlText w:val=""/>
      <w:lvlJc w:val="left"/>
    </w:lvl>
    <w:lvl w:ilvl="4" w:tplc="60E24E14">
      <w:numFmt w:val="decimal"/>
      <w:lvlText w:val=""/>
      <w:lvlJc w:val="left"/>
    </w:lvl>
    <w:lvl w:ilvl="5" w:tplc="BF3E2482">
      <w:numFmt w:val="decimal"/>
      <w:lvlText w:val=""/>
      <w:lvlJc w:val="left"/>
    </w:lvl>
    <w:lvl w:ilvl="6" w:tplc="E57EBBCC">
      <w:numFmt w:val="decimal"/>
      <w:lvlText w:val=""/>
      <w:lvlJc w:val="left"/>
    </w:lvl>
    <w:lvl w:ilvl="7" w:tplc="3BEA01D0">
      <w:numFmt w:val="decimal"/>
      <w:lvlText w:val=""/>
      <w:lvlJc w:val="left"/>
    </w:lvl>
    <w:lvl w:ilvl="8" w:tplc="DD9C2498">
      <w:numFmt w:val="decimal"/>
      <w:lvlText w:val=""/>
      <w:lvlJc w:val="left"/>
    </w:lvl>
  </w:abstractNum>
  <w:abstractNum w:abstractNumId="16">
    <w:nsid w:val="00005E14"/>
    <w:multiLevelType w:val="hybridMultilevel"/>
    <w:tmpl w:val="E5DE0054"/>
    <w:lvl w:ilvl="0" w:tplc="16E250E4">
      <w:start w:val="1"/>
      <w:numFmt w:val="bullet"/>
      <w:lvlText w:val="-"/>
      <w:lvlJc w:val="left"/>
    </w:lvl>
    <w:lvl w:ilvl="1" w:tplc="B54A7710">
      <w:numFmt w:val="decimal"/>
      <w:lvlText w:val=""/>
      <w:lvlJc w:val="left"/>
    </w:lvl>
    <w:lvl w:ilvl="2" w:tplc="317EF81E">
      <w:numFmt w:val="decimal"/>
      <w:lvlText w:val=""/>
      <w:lvlJc w:val="left"/>
    </w:lvl>
    <w:lvl w:ilvl="3" w:tplc="228E15F6">
      <w:numFmt w:val="decimal"/>
      <w:lvlText w:val=""/>
      <w:lvlJc w:val="left"/>
    </w:lvl>
    <w:lvl w:ilvl="4" w:tplc="EB1AEBB4">
      <w:numFmt w:val="decimal"/>
      <w:lvlText w:val=""/>
      <w:lvlJc w:val="left"/>
    </w:lvl>
    <w:lvl w:ilvl="5" w:tplc="191E113C">
      <w:numFmt w:val="decimal"/>
      <w:lvlText w:val=""/>
      <w:lvlJc w:val="left"/>
    </w:lvl>
    <w:lvl w:ilvl="6" w:tplc="7038B54C">
      <w:numFmt w:val="decimal"/>
      <w:lvlText w:val=""/>
      <w:lvlJc w:val="left"/>
    </w:lvl>
    <w:lvl w:ilvl="7" w:tplc="A050A840">
      <w:numFmt w:val="decimal"/>
      <w:lvlText w:val=""/>
      <w:lvlJc w:val="left"/>
    </w:lvl>
    <w:lvl w:ilvl="8" w:tplc="1CD0AF70">
      <w:numFmt w:val="decimal"/>
      <w:lvlText w:val=""/>
      <w:lvlJc w:val="left"/>
    </w:lvl>
  </w:abstractNum>
  <w:abstractNum w:abstractNumId="17">
    <w:nsid w:val="00006032"/>
    <w:multiLevelType w:val="hybridMultilevel"/>
    <w:tmpl w:val="FB42B980"/>
    <w:lvl w:ilvl="0" w:tplc="F170DD74">
      <w:start w:val="1"/>
      <w:numFmt w:val="bullet"/>
      <w:lvlText w:val="-"/>
      <w:lvlJc w:val="left"/>
    </w:lvl>
    <w:lvl w:ilvl="1" w:tplc="4D70429E">
      <w:numFmt w:val="decimal"/>
      <w:lvlText w:val=""/>
      <w:lvlJc w:val="left"/>
    </w:lvl>
    <w:lvl w:ilvl="2" w:tplc="33780CC2">
      <w:numFmt w:val="decimal"/>
      <w:lvlText w:val=""/>
      <w:lvlJc w:val="left"/>
    </w:lvl>
    <w:lvl w:ilvl="3" w:tplc="CA8003FC">
      <w:numFmt w:val="decimal"/>
      <w:lvlText w:val=""/>
      <w:lvlJc w:val="left"/>
    </w:lvl>
    <w:lvl w:ilvl="4" w:tplc="40A69A84">
      <w:numFmt w:val="decimal"/>
      <w:lvlText w:val=""/>
      <w:lvlJc w:val="left"/>
    </w:lvl>
    <w:lvl w:ilvl="5" w:tplc="2506B63E">
      <w:numFmt w:val="decimal"/>
      <w:lvlText w:val=""/>
      <w:lvlJc w:val="left"/>
    </w:lvl>
    <w:lvl w:ilvl="6" w:tplc="E6F871E8">
      <w:numFmt w:val="decimal"/>
      <w:lvlText w:val=""/>
      <w:lvlJc w:val="left"/>
    </w:lvl>
    <w:lvl w:ilvl="7" w:tplc="622812F8">
      <w:numFmt w:val="decimal"/>
      <w:lvlText w:val=""/>
      <w:lvlJc w:val="left"/>
    </w:lvl>
    <w:lvl w:ilvl="8" w:tplc="22A8F1CE">
      <w:numFmt w:val="decimal"/>
      <w:lvlText w:val=""/>
      <w:lvlJc w:val="left"/>
    </w:lvl>
  </w:abstractNum>
  <w:abstractNum w:abstractNumId="18">
    <w:nsid w:val="00006899"/>
    <w:multiLevelType w:val="hybridMultilevel"/>
    <w:tmpl w:val="0C78ABCE"/>
    <w:lvl w:ilvl="0" w:tplc="885EF5A6">
      <w:start w:val="1"/>
      <w:numFmt w:val="decimal"/>
      <w:lvlText w:val="%1)"/>
      <w:lvlJc w:val="left"/>
    </w:lvl>
    <w:lvl w:ilvl="1" w:tplc="8F183404">
      <w:numFmt w:val="decimal"/>
      <w:lvlText w:val=""/>
      <w:lvlJc w:val="left"/>
    </w:lvl>
    <w:lvl w:ilvl="2" w:tplc="F09C55E8">
      <w:numFmt w:val="decimal"/>
      <w:lvlText w:val=""/>
      <w:lvlJc w:val="left"/>
    </w:lvl>
    <w:lvl w:ilvl="3" w:tplc="1DB624BC">
      <w:numFmt w:val="decimal"/>
      <w:lvlText w:val=""/>
      <w:lvlJc w:val="left"/>
    </w:lvl>
    <w:lvl w:ilvl="4" w:tplc="BF8C14A0">
      <w:numFmt w:val="decimal"/>
      <w:lvlText w:val=""/>
      <w:lvlJc w:val="left"/>
    </w:lvl>
    <w:lvl w:ilvl="5" w:tplc="ABCAECA4">
      <w:numFmt w:val="decimal"/>
      <w:lvlText w:val=""/>
      <w:lvlJc w:val="left"/>
    </w:lvl>
    <w:lvl w:ilvl="6" w:tplc="0ADACA46">
      <w:numFmt w:val="decimal"/>
      <w:lvlText w:val=""/>
      <w:lvlJc w:val="left"/>
    </w:lvl>
    <w:lvl w:ilvl="7" w:tplc="97F66268">
      <w:numFmt w:val="decimal"/>
      <w:lvlText w:val=""/>
      <w:lvlJc w:val="left"/>
    </w:lvl>
    <w:lvl w:ilvl="8" w:tplc="96D27872">
      <w:numFmt w:val="decimal"/>
      <w:lvlText w:val=""/>
      <w:lvlJc w:val="left"/>
    </w:lvl>
  </w:abstractNum>
  <w:abstractNum w:abstractNumId="19">
    <w:nsid w:val="0000692C"/>
    <w:multiLevelType w:val="hybridMultilevel"/>
    <w:tmpl w:val="D1C8A19E"/>
    <w:lvl w:ilvl="0" w:tplc="A1164872">
      <w:start w:val="1"/>
      <w:numFmt w:val="bullet"/>
      <w:lvlText w:val="-"/>
      <w:lvlJc w:val="left"/>
    </w:lvl>
    <w:lvl w:ilvl="1" w:tplc="AFB0A6C8">
      <w:numFmt w:val="decimal"/>
      <w:lvlText w:val=""/>
      <w:lvlJc w:val="left"/>
    </w:lvl>
    <w:lvl w:ilvl="2" w:tplc="F324597A">
      <w:numFmt w:val="decimal"/>
      <w:lvlText w:val=""/>
      <w:lvlJc w:val="left"/>
    </w:lvl>
    <w:lvl w:ilvl="3" w:tplc="23C007D2">
      <w:numFmt w:val="decimal"/>
      <w:lvlText w:val=""/>
      <w:lvlJc w:val="left"/>
    </w:lvl>
    <w:lvl w:ilvl="4" w:tplc="74461028">
      <w:numFmt w:val="decimal"/>
      <w:lvlText w:val=""/>
      <w:lvlJc w:val="left"/>
    </w:lvl>
    <w:lvl w:ilvl="5" w:tplc="524A61EC">
      <w:numFmt w:val="decimal"/>
      <w:lvlText w:val=""/>
      <w:lvlJc w:val="left"/>
    </w:lvl>
    <w:lvl w:ilvl="6" w:tplc="0CF4408A">
      <w:numFmt w:val="decimal"/>
      <w:lvlText w:val=""/>
      <w:lvlJc w:val="left"/>
    </w:lvl>
    <w:lvl w:ilvl="7" w:tplc="4394E7DC">
      <w:numFmt w:val="decimal"/>
      <w:lvlText w:val=""/>
      <w:lvlJc w:val="left"/>
    </w:lvl>
    <w:lvl w:ilvl="8" w:tplc="982C5C0C">
      <w:numFmt w:val="decimal"/>
      <w:lvlText w:val=""/>
      <w:lvlJc w:val="left"/>
    </w:lvl>
  </w:abstractNum>
  <w:abstractNum w:abstractNumId="20">
    <w:nsid w:val="28DB0257"/>
    <w:multiLevelType w:val="hybridMultilevel"/>
    <w:tmpl w:val="46DCEB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6"/>
  </w:num>
  <w:num w:numId="3">
    <w:abstractNumId w:val="9"/>
  </w:num>
  <w:num w:numId="4">
    <w:abstractNumId w:val="13"/>
  </w:num>
  <w:num w:numId="5">
    <w:abstractNumId w:val="17"/>
  </w:num>
  <w:num w:numId="6">
    <w:abstractNumId w:val="6"/>
  </w:num>
  <w:num w:numId="7">
    <w:abstractNumId w:val="12"/>
  </w:num>
  <w:num w:numId="8">
    <w:abstractNumId w:val="4"/>
  </w:num>
  <w:num w:numId="9">
    <w:abstractNumId w:val="19"/>
  </w:num>
  <w:num w:numId="10">
    <w:abstractNumId w:val="14"/>
  </w:num>
  <w:num w:numId="11">
    <w:abstractNumId w:val="18"/>
  </w:num>
  <w:num w:numId="12">
    <w:abstractNumId w:val="10"/>
  </w:num>
  <w:num w:numId="13">
    <w:abstractNumId w:val="5"/>
  </w:num>
  <w:num w:numId="14">
    <w:abstractNumId w:val="11"/>
  </w:num>
  <w:num w:numId="15">
    <w:abstractNumId w:val="15"/>
  </w:num>
  <w:num w:numId="16">
    <w:abstractNumId w:val="8"/>
  </w:num>
  <w:num w:numId="17">
    <w:abstractNumId w:val="20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36B78"/>
    <w:rsid w:val="00041E65"/>
    <w:rsid w:val="00042344"/>
    <w:rsid w:val="0004389B"/>
    <w:rsid w:val="00053AB3"/>
    <w:rsid w:val="00054CD6"/>
    <w:rsid w:val="00055662"/>
    <w:rsid w:val="00056C1B"/>
    <w:rsid w:val="00073A6C"/>
    <w:rsid w:val="00073AA2"/>
    <w:rsid w:val="00073CF0"/>
    <w:rsid w:val="000805F0"/>
    <w:rsid w:val="000841C5"/>
    <w:rsid w:val="00086311"/>
    <w:rsid w:val="0008641B"/>
    <w:rsid w:val="0009087D"/>
    <w:rsid w:val="00097700"/>
    <w:rsid w:val="000A0F2A"/>
    <w:rsid w:val="000A4B5B"/>
    <w:rsid w:val="000B26F4"/>
    <w:rsid w:val="000B2B94"/>
    <w:rsid w:val="000B448F"/>
    <w:rsid w:val="000B79E8"/>
    <w:rsid w:val="000C103B"/>
    <w:rsid w:val="000E5C6A"/>
    <w:rsid w:val="000F0428"/>
    <w:rsid w:val="000F2EC1"/>
    <w:rsid w:val="000F4336"/>
    <w:rsid w:val="00101DF9"/>
    <w:rsid w:val="001028FF"/>
    <w:rsid w:val="00102EA6"/>
    <w:rsid w:val="00107D2F"/>
    <w:rsid w:val="00110984"/>
    <w:rsid w:val="00110E1B"/>
    <w:rsid w:val="00111C29"/>
    <w:rsid w:val="0011407F"/>
    <w:rsid w:val="001177EC"/>
    <w:rsid w:val="00133AC2"/>
    <w:rsid w:val="00141F05"/>
    <w:rsid w:val="001465F1"/>
    <w:rsid w:val="00165888"/>
    <w:rsid w:val="00165A0D"/>
    <w:rsid w:val="00172C09"/>
    <w:rsid w:val="00173BED"/>
    <w:rsid w:val="0018024A"/>
    <w:rsid w:val="00180F1C"/>
    <w:rsid w:val="001824B9"/>
    <w:rsid w:val="001843E5"/>
    <w:rsid w:val="00186A3B"/>
    <w:rsid w:val="001934A9"/>
    <w:rsid w:val="0019575E"/>
    <w:rsid w:val="00196FD7"/>
    <w:rsid w:val="001A0EEE"/>
    <w:rsid w:val="001B0642"/>
    <w:rsid w:val="001B5690"/>
    <w:rsid w:val="001B594E"/>
    <w:rsid w:val="001C1B29"/>
    <w:rsid w:val="001C56B6"/>
    <w:rsid w:val="001D30F3"/>
    <w:rsid w:val="001D534F"/>
    <w:rsid w:val="001D580D"/>
    <w:rsid w:val="001E1E86"/>
    <w:rsid w:val="001F019A"/>
    <w:rsid w:val="001F27B9"/>
    <w:rsid w:val="002060F3"/>
    <w:rsid w:val="002132D8"/>
    <w:rsid w:val="00222DC3"/>
    <w:rsid w:val="002259F7"/>
    <w:rsid w:val="00226CCD"/>
    <w:rsid w:val="00230E01"/>
    <w:rsid w:val="002353C4"/>
    <w:rsid w:val="0023751C"/>
    <w:rsid w:val="002559A7"/>
    <w:rsid w:val="00256335"/>
    <w:rsid w:val="002569E1"/>
    <w:rsid w:val="002623E3"/>
    <w:rsid w:val="0026406E"/>
    <w:rsid w:val="00273296"/>
    <w:rsid w:val="00277F79"/>
    <w:rsid w:val="00284062"/>
    <w:rsid w:val="002902FE"/>
    <w:rsid w:val="00292552"/>
    <w:rsid w:val="002947D2"/>
    <w:rsid w:val="0029599C"/>
    <w:rsid w:val="002A0E10"/>
    <w:rsid w:val="002A3978"/>
    <w:rsid w:val="002A58A5"/>
    <w:rsid w:val="002A5FF5"/>
    <w:rsid w:val="002B62BB"/>
    <w:rsid w:val="002C1B0C"/>
    <w:rsid w:val="002C42BE"/>
    <w:rsid w:val="002C5B2A"/>
    <w:rsid w:val="002D170E"/>
    <w:rsid w:val="002D201C"/>
    <w:rsid w:val="002E059B"/>
    <w:rsid w:val="002E1321"/>
    <w:rsid w:val="002E2571"/>
    <w:rsid w:val="002E59D4"/>
    <w:rsid w:val="002F4303"/>
    <w:rsid w:val="00300613"/>
    <w:rsid w:val="0030268F"/>
    <w:rsid w:val="00305046"/>
    <w:rsid w:val="003156A4"/>
    <w:rsid w:val="003226D9"/>
    <w:rsid w:val="00322F5A"/>
    <w:rsid w:val="00330A54"/>
    <w:rsid w:val="00331CBE"/>
    <w:rsid w:val="00336F73"/>
    <w:rsid w:val="00342C3D"/>
    <w:rsid w:val="00343DB6"/>
    <w:rsid w:val="0034719B"/>
    <w:rsid w:val="0035057A"/>
    <w:rsid w:val="0036750E"/>
    <w:rsid w:val="00372956"/>
    <w:rsid w:val="00373E9F"/>
    <w:rsid w:val="003844C0"/>
    <w:rsid w:val="00385C25"/>
    <w:rsid w:val="0039425A"/>
    <w:rsid w:val="003A088A"/>
    <w:rsid w:val="003A220F"/>
    <w:rsid w:val="003A2443"/>
    <w:rsid w:val="003A4EDC"/>
    <w:rsid w:val="003B203A"/>
    <w:rsid w:val="003C2689"/>
    <w:rsid w:val="003D46B3"/>
    <w:rsid w:val="003D5988"/>
    <w:rsid w:val="003E1A3D"/>
    <w:rsid w:val="003F150F"/>
    <w:rsid w:val="003F1BAD"/>
    <w:rsid w:val="00400D23"/>
    <w:rsid w:val="004021FE"/>
    <w:rsid w:val="004039B3"/>
    <w:rsid w:val="00415915"/>
    <w:rsid w:val="00424380"/>
    <w:rsid w:val="00432E8E"/>
    <w:rsid w:val="00433B0A"/>
    <w:rsid w:val="00440E27"/>
    <w:rsid w:val="004557FD"/>
    <w:rsid w:val="00456419"/>
    <w:rsid w:val="00466024"/>
    <w:rsid w:val="00466801"/>
    <w:rsid w:val="00472258"/>
    <w:rsid w:val="00483355"/>
    <w:rsid w:val="0048342C"/>
    <w:rsid w:val="00486E0B"/>
    <w:rsid w:val="00490BD2"/>
    <w:rsid w:val="004931E8"/>
    <w:rsid w:val="00497698"/>
    <w:rsid w:val="004A3B47"/>
    <w:rsid w:val="004A4602"/>
    <w:rsid w:val="004A7339"/>
    <w:rsid w:val="004B3BDB"/>
    <w:rsid w:val="004B3ED1"/>
    <w:rsid w:val="004B4081"/>
    <w:rsid w:val="004B4882"/>
    <w:rsid w:val="004C1DD3"/>
    <w:rsid w:val="004C392C"/>
    <w:rsid w:val="004C726B"/>
    <w:rsid w:val="004D2385"/>
    <w:rsid w:val="004E057F"/>
    <w:rsid w:val="004F0592"/>
    <w:rsid w:val="004F235E"/>
    <w:rsid w:val="004F5DF4"/>
    <w:rsid w:val="004F6114"/>
    <w:rsid w:val="0050285A"/>
    <w:rsid w:val="00507507"/>
    <w:rsid w:val="005108A3"/>
    <w:rsid w:val="005262FA"/>
    <w:rsid w:val="0052785B"/>
    <w:rsid w:val="005313FA"/>
    <w:rsid w:val="00534A4E"/>
    <w:rsid w:val="00543F7E"/>
    <w:rsid w:val="00545E4C"/>
    <w:rsid w:val="005460ED"/>
    <w:rsid w:val="005472FB"/>
    <w:rsid w:val="0055567A"/>
    <w:rsid w:val="00557F82"/>
    <w:rsid w:val="0057270C"/>
    <w:rsid w:val="00573D01"/>
    <w:rsid w:val="00574D08"/>
    <w:rsid w:val="00576614"/>
    <w:rsid w:val="005802F1"/>
    <w:rsid w:val="00582FCB"/>
    <w:rsid w:val="005A09D6"/>
    <w:rsid w:val="005A1D0F"/>
    <w:rsid w:val="005C2DD2"/>
    <w:rsid w:val="005C49CE"/>
    <w:rsid w:val="005C5817"/>
    <w:rsid w:val="005D2988"/>
    <w:rsid w:val="005D6302"/>
    <w:rsid w:val="005E0DEF"/>
    <w:rsid w:val="005E4E8F"/>
    <w:rsid w:val="005F2DCC"/>
    <w:rsid w:val="005F65FC"/>
    <w:rsid w:val="005F6AB7"/>
    <w:rsid w:val="00602BAC"/>
    <w:rsid w:val="00603E8B"/>
    <w:rsid w:val="00610283"/>
    <w:rsid w:val="00612F60"/>
    <w:rsid w:val="0061454E"/>
    <w:rsid w:val="00617B7C"/>
    <w:rsid w:val="00620A61"/>
    <w:rsid w:val="00625D59"/>
    <w:rsid w:val="0063378B"/>
    <w:rsid w:val="00633CFE"/>
    <w:rsid w:val="00634DE4"/>
    <w:rsid w:val="00637AD3"/>
    <w:rsid w:val="006472BC"/>
    <w:rsid w:val="006479F7"/>
    <w:rsid w:val="00663696"/>
    <w:rsid w:val="00682D85"/>
    <w:rsid w:val="00687E5A"/>
    <w:rsid w:val="00693801"/>
    <w:rsid w:val="006A058B"/>
    <w:rsid w:val="006A36CC"/>
    <w:rsid w:val="006A4E5C"/>
    <w:rsid w:val="006A5D14"/>
    <w:rsid w:val="006A5E22"/>
    <w:rsid w:val="006A66DD"/>
    <w:rsid w:val="006B00C5"/>
    <w:rsid w:val="006C7452"/>
    <w:rsid w:val="006D039B"/>
    <w:rsid w:val="006D6A7D"/>
    <w:rsid w:val="006E1E12"/>
    <w:rsid w:val="006E6DD2"/>
    <w:rsid w:val="006F1C70"/>
    <w:rsid w:val="006F23CD"/>
    <w:rsid w:val="006F41A9"/>
    <w:rsid w:val="006F5488"/>
    <w:rsid w:val="006F742B"/>
    <w:rsid w:val="00700EF3"/>
    <w:rsid w:val="00701264"/>
    <w:rsid w:val="00701D54"/>
    <w:rsid w:val="00705735"/>
    <w:rsid w:val="0071590C"/>
    <w:rsid w:val="00725474"/>
    <w:rsid w:val="00730312"/>
    <w:rsid w:val="00732E84"/>
    <w:rsid w:val="0073435C"/>
    <w:rsid w:val="0074010C"/>
    <w:rsid w:val="007508B4"/>
    <w:rsid w:val="00750B4D"/>
    <w:rsid w:val="00754D97"/>
    <w:rsid w:val="0075612C"/>
    <w:rsid w:val="00756B27"/>
    <w:rsid w:val="00760421"/>
    <w:rsid w:val="0076205A"/>
    <w:rsid w:val="00763C8F"/>
    <w:rsid w:val="00764805"/>
    <w:rsid w:val="00765EC4"/>
    <w:rsid w:val="0076667F"/>
    <w:rsid w:val="0076764A"/>
    <w:rsid w:val="00773553"/>
    <w:rsid w:val="00774E23"/>
    <w:rsid w:val="007801BF"/>
    <w:rsid w:val="007861D3"/>
    <w:rsid w:val="00790EA4"/>
    <w:rsid w:val="007C0069"/>
    <w:rsid w:val="007C4D2B"/>
    <w:rsid w:val="007C5171"/>
    <w:rsid w:val="007C614A"/>
    <w:rsid w:val="007C642F"/>
    <w:rsid w:val="007E055C"/>
    <w:rsid w:val="007E1508"/>
    <w:rsid w:val="007F5AF5"/>
    <w:rsid w:val="008140FE"/>
    <w:rsid w:val="00815647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0C6F"/>
    <w:rsid w:val="008B0F28"/>
    <w:rsid w:val="008B1971"/>
    <w:rsid w:val="008B4991"/>
    <w:rsid w:val="008B5402"/>
    <w:rsid w:val="008B7384"/>
    <w:rsid w:val="008C1B07"/>
    <w:rsid w:val="008C278C"/>
    <w:rsid w:val="008C4367"/>
    <w:rsid w:val="008D1196"/>
    <w:rsid w:val="008D7C0D"/>
    <w:rsid w:val="008E0519"/>
    <w:rsid w:val="008E42D1"/>
    <w:rsid w:val="008E765C"/>
    <w:rsid w:val="008E7D11"/>
    <w:rsid w:val="008E7DAD"/>
    <w:rsid w:val="008F3EF6"/>
    <w:rsid w:val="008F6E55"/>
    <w:rsid w:val="00902585"/>
    <w:rsid w:val="009109EB"/>
    <w:rsid w:val="00921082"/>
    <w:rsid w:val="00926178"/>
    <w:rsid w:val="00935ED2"/>
    <w:rsid w:val="009360D7"/>
    <w:rsid w:val="009409DD"/>
    <w:rsid w:val="0094101D"/>
    <w:rsid w:val="00941D67"/>
    <w:rsid w:val="00942B1E"/>
    <w:rsid w:val="009551CE"/>
    <w:rsid w:val="00956432"/>
    <w:rsid w:val="00960EE6"/>
    <w:rsid w:val="009626FD"/>
    <w:rsid w:val="00963EC0"/>
    <w:rsid w:val="00971FC6"/>
    <w:rsid w:val="009774BA"/>
    <w:rsid w:val="00977F9E"/>
    <w:rsid w:val="009805CA"/>
    <w:rsid w:val="00982DC3"/>
    <w:rsid w:val="009A3025"/>
    <w:rsid w:val="009A45A9"/>
    <w:rsid w:val="009A5C76"/>
    <w:rsid w:val="009B1AF0"/>
    <w:rsid w:val="009B7DBF"/>
    <w:rsid w:val="009C4B4E"/>
    <w:rsid w:val="009D0891"/>
    <w:rsid w:val="009D2707"/>
    <w:rsid w:val="009D2FDB"/>
    <w:rsid w:val="009D3E19"/>
    <w:rsid w:val="009D4DAD"/>
    <w:rsid w:val="009D7B51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3554"/>
    <w:rsid w:val="00A345B8"/>
    <w:rsid w:val="00A4276A"/>
    <w:rsid w:val="00A45B3A"/>
    <w:rsid w:val="00A5069B"/>
    <w:rsid w:val="00A54156"/>
    <w:rsid w:val="00A66B41"/>
    <w:rsid w:val="00A7509D"/>
    <w:rsid w:val="00A760C3"/>
    <w:rsid w:val="00A81462"/>
    <w:rsid w:val="00A860C4"/>
    <w:rsid w:val="00A875DE"/>
    <w:rsid w:val="00A90DA9"/>
    <w:rsid w:val="00A9206F"/>
    <w:rsid w:val="00A95012"/>
    <w:rsid w:val="00A951EC"/>
    <w:rsid w:val="00A95746"/>
    <w:rsid w:val="00A961BE"/>
    <w:rsid w:val="00AA0A19"/>
    <w:rsid w:val="00AB3E01"/>
    <w:rsid w:val="00AB7A56"/>
    <w:rsid w:val="00AC0DFB"/>
    <w:rsid w:val="00AC1E83"/>
    <w:rsid w:val="00AC5F44"/>
    <w:rsid w:val="00AD0D8B"/>
    <w:rsid w:val="00AD3956"/>
    <w:rsid w:val="00AD440C"/>
    <w:rsid w:val="00AE3325"/>
    <w:rsid w:val="00AE3E06"/>
    <w:rsid w:val="00AE3F00"/>
    <w:rsid w:val="00AE6A66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56819"/>
    <w:rsid w:val="00B65F6E"/>
    <w:rsid w:val="00B67E88"/>
    <w:rsid w:val="00B75AEC"/>
    <w:rsid w:val="00B773D5"/>
    <w:rsid w:val="00B827F6"/>
    <w:rsid w:val="00B835AA"/>
    <w:rsid w:val="00B8398F"/>
    <w:rsid w:val="00B8749D"/>
    <w:rsid w:val="00B91BE5"/>
    <w:rsid w:val="00BB5E57"/>
    <w:rsid w:val="00BC0202"/>
    <w:rsid w:val="00BC462D"/>
    <w:rsid w:val="00BC7039"/>
    <w:rsid w:val="00BD6204"/>
    <w:rsid w:val="00BD6662"/>
    <w:rsid w:val="00BF43B6"/>
    <w:rsid w:val="00BF66BF"/>
    <w:rsid w:val="00C00F8A"/>
    <w:rsid w:val="00C02DDA"/>
    <w:rsid w:val="00C05DA3"/>
    <w:rsid w:val="00C11377"/>
    <w:rsid w:val="00C1440B"/>
    <w:rsid w:val="00C14ADF"/>
    <w:rsid w:val="00C1677F"/>
    <w:rsid w:val="00C22B87"/>
    <w:rsid w:val="00C252B2"/>
    <w:rsid w:val="00C33FB2"/>
    <w:rsid w:val="00C36D04"/>
    <w:rsid w:val="00C4031C"/>
    <w:rsid w:val="00C41E2D"/>
    <w:rsid w:val="00C43492"/>
    <w:rsid w:val="00C44F8D"/>
    <w:rsid w:val="00C46E28"/>
    <w:rsid w:val="00C54E19"/>
    <w:rsid w:val="00C57B6C"/>
    <w:rsid w:val="00C679C1"/>
    <w:rsid w:val="00C72EB2"/>
    <w:rsid w:val="00C7393F"/>
    <w:rsid w:val="00C764A9"/>
    <w:rsid w:val="00C76763"/>
    <w:rsid w:val="00C76A78"/>
    <w:rsid w:val="00C839B4"/>
    <w:rsid w:val="00C92064"/>
    <w:rsid w:val="00C958D2"/>
    <w:rsid w:val="00C95946"/>
    <w:rsid w:val="00C95BC4"/>
    <w:rsid w:val="00CA54E9"/>
    <w:rsid w:val="00CA7F46"/>
    <w:rsid w:val="00CB37DD"/>
    <w:rsid w:val="00CD2BBD"/>
    <w:rsid w:val="00CD49C1"/>
    <w:rsid w:val="00CE1E5F"/>
    <w:rsid w:val="00CE61E1"/>
    <w:rsid w:val="00CF1B07"/>
    <w:rsid w:val="00CF5201"/>
    <w:rsid w:val="00D00F97"/>
    <w:rsid w:val="00D02D59"/>
    <w:rsid w:val="00D031A0"/>
    <w:rsid w:val="00D073EA"/>
    <w:rsid w:val="00D101D4"/>
    <w:rsid w:val="00D11104"/>
    <w:rsid w:val="00D22EDE"/>
    <w:rsid w:val="00D23A4A"/>
    <w:rsid w:val="00D252B9"/>
    <w:rsid w:val="00D313EF"/>
    <w:rsid w:val="00D31C04"/>
    <w:rsid w:val="00D3717C"/>
    <w:rsid w:val="00D40959"/>
    <w:rsid w:val="00D510B4"/>
    <w:rsid w:val="00D5400B"/>
    <w:rsid w:val="00D540EE"/>
    <w:rsid w:val="00D5427A"/>
    <w:rsid w:val="00D6131E"/>
    <w:rsid w:val="00D62D88"/>
    <w:rsid w:val="00D63391"/>
    <w:rsid w:val="00D651C0"/>
    <w:rsid w:val="00D66757"/>
    <w:rsid w:val="00D709A8"/>
    <w:rsid w:val="00D70A56"/>
    <w:rsid w:val="00D7219F"/>
    <w:rsid w:val="00D75423"/>
    <w:rsid w:val="00D75B12"/>
    <w:rsid w:val="00D8176E"/>
    <w:rsid w:val="00D82883"/>
    <w:rsid w:val="00D84FC6"/>
    <w:rsid w:val="00D85AF4"/>
    <w:rsid w:val="00D871B6"/>
    <w:rsid w:val="00D8776F"/>
    <w:rsid w:val="00D91628"/>
    <w:rsid w:val="00D92E28"/>
    <w:rsid w:val="00D946C5"/>
    <w:rsid w:val="00DA3BF7"/>
    <w:rsid w:val="00DA65EA"/>
    <w:rsid w:val="00DB2949"/>
    <w:rsid w:val="00DB3893"/>
    <w:rsid w:val="00DC1C85"/>
    <w:rsid w:val="00DC2B34"/>
    <w:rsid w:val="00DC6223"/>
    <w:rsid w:val="00DC708D"/>
    <w:rsid w:val="00DC7434"/>
    <w:rsid w:val="00DD1A37"/>
    <w:rsid w:val="00DD2387"/>
    <w:rsid w:val="00DD67B5"/>
    <w:rsid w:val="00DD6A67"/>
    <w:rsid w:val="00DD6FA6"/>
    <w:rsid w:val="00DE097A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2106"/>
    <w:rsid w:val="00E3621B"/>
    <w:rsid w:val="00E36AEA"/>
    <w:rsid w:val="00E36D75"/>
    <w:rsid w:val="00E40E47"/>
    <w:rsid w:val="00E447C8"/>
    <w:rsid w:val="00E5352E"/>
    <w:rsid w:val="00E5515B"/>
    <w:rsid w:val="00E5651A"/>
    <w:rsid w:val="00E62FFE"/>
    <w:rsid w:val="00E64C7A"/>
    <w:rsid w:val="00E70835"/>
    <w:rsid w:val="00E70BB8"/>
    <w:rsid w:val="00E75D1D"/>
    <w:rsid w:val="00E91DC7"/>
    <w:rsid w:val="00E978B3"/>
    <w:rsid w:val="00EB01C3"/>
    <w:rsid w:val="00EB15FA"/>
    <w:rsid w:val="00EB2032"/>
    <w:rsid w:val="00EB23B7"/>
    <w:rsid w:val="00EB42CC"/>
    <w:rsid w:val="00EB7BB2"/>
    <w:rsid w:val="00EC02C5"/>
    <w:rsid w:val="00EC0D3E"/>
    <w:rsid w:val="00EC16E8"/>
    <w:rsid w:val="00EC1A46"/>
    <w:rsid w:val="00EC6618"/>
    <w:rsid w:val="00EC797E"/>
    <w:rsid w:val="00ED2AD7"/>
    <w:rsid w:val="00ED3858"/>
    <w:rsid w:val="00EE08F1"/>
    <w:rsid w:val="00EE4EB7"/>
    <w:rsid w:val="00EF166A"/>
    <w:rsid w:val="00EF1B03"/>
    <w:rsid w:val="00EF1D55"/>
    <w:rsid w:val="00F01C42"/>
    <w:rsid w:val="00F03C61"/>
    <w:rsid w:val="00F04D29"/>
    <w:rsid w:val="00F04E65"/>
    <w:rsid w:val="00F059B0"/>
    <w:rsid w:val="00F06B55"/>
    <w:rsid w:val="00F06DBF"/>
    <w:rsid w:val="00F145E5"/>
    <w:rsid w:val="00F14C10"/>
    <w:rsid w:val="00F164EA"/>
    <w:rsid w:val="00F21D98"/>
    <w:rsid w:val="00F23570"/>
    <w:rsid w:val="00F25B09"/>
    <w:rsid w:val="00F27221"/>
    <w:rsid w:val="00F30822"/>
    <w:rsid w:val="00F31E34"/>
    <w:rsid w:val="00F32773"/>
    <w:rsid w:val="00F33ADA"/>
    <w:rsid w:val="00F34A72"/>
    <w:rsid w:val="00F34F9C"/>
    <w:rsid w:val="00F357BB"/>
    <w:rsid w:val="00F37128"/>
    <w:rsid w:val="00F41507"/>
    <w:rsid w:val="00F43A03"/>
    <w:rsid w:val="00F46B09"/>
    <w:rsid w:val="00F50F3E"/>
    <w:rsid w:val="00F5394F"/>
    <w:rsid w:val="00F53FB0"/>
    <w:rsid w:val="00F61DE9"/>
    <w:rsid w:val="00F64617"/>
    <w:rsid w:val="00F65248"/>
    <w:rsid w:val="00F74C82"/>
    <w:rsid w:val="00F854E7"/>
    <w:rsid w:val="00F930DC"/>
    <w:rsid w:val="00FA0BE0"/>
    <w:rsid w:val="00FA59AB"/>
    <w:rsid w:val="00FB6E7C"/>
    <w:rsid w:val="00FB7776"/>
    <w:rsid w:val="00FC657C"/>
    <w:rsid w:val="00FC682C"/>
    <w:rsid w:val="00FD48B8"/>
    <w:rsid w:val="00FE31C6"/>
    <w:rsid w:val="00FE422B"/>
    <w:rsid w:val="00FE5F5D"/>
    <w:rsid w:val="00FF10FC"/>
    <w:rsid w:val="00FF1220"/>
    <w:rsid w:val="00FF1B60"/>
    <w:rsid w:val="00FF4415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uiPriority w:val="99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uiPriority w:val="22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uiPriority w:val="99"/>
    <w:rsid w:val="009D2FDB"/>
    <w:rPr>
      <w:b/>
      <w:bCs/>
      <w:color w:val="26282F"/>
    </w:rPr>
  </w:style>
  <w:style w:type="paragraph" w:customStyle="1" w:styleId="ConsPlusTitlePage">
    <w:name w:val="ConsPlusTitlePage"/>
    <w:rsid w:val="001F27B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Ãèïåðòåêñòîâàÿ ññûëêà"/>
    <w:rsid w:val="001F27B9"/>
    <w:rPr>
      <w:rFonts w:cs="Times New Roman"/>
      <w:b w:val="0"/>
      <w:bCs w:val="0"/>
      <w:color w:val="26282F"/>
    </w:rPr>
  </w:style>
  <w:style w:type="paragraph" w:customStyle="1" w:styleId="aff7">
    <w:name w:val="Знак Знак Знак Знак"/>
    <w:basedOn w:val="a"/>
    <w:rsid w:val="00E70BB8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3">
    <w:name w:val="s_3"/>
    <w:basedOn w:val="a"/>
    <w:rsid w:val="006479F7"/>
    <w:pPr>
      <w:widowControl w:val="0"/>
      <w:suppressAutoHyphens/>
      <w:spacing w:before="280" w:after="280" w:line="100" w:lineRule="atLeas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10">
    <w:name w:val="Заголовок 11"/>
    <w:basedOn w:val="a"/>
    <w:next w:val="a"/>
    <w:uiPriority w:val="1"/>
    <w:qFormat/>
    <w:rsid w:val="006479F7"/>
    <w:pPr>
      <w:suppressAutoHyphens/>
      <w:spacing w:before="108" w:after="108" w:line="240" w:lineRule="auto"/>
      <w:jc w:val="center"/>
    </w:pPr>
    <w:rPr>
      <w:rFonts w:ascii="Times New Roman" w:eastAsia="Times New Roman" w:hAnsi="Times New Roman" w:cs="Times New Roman"/>
      <w:b/>
      <w:bCs/>
      <w:color w:val="26282F"/>
      <w:sz w:val="20"/>
      <w:szCs w:val="20"/>
      <w:lang w:eastAsia="ar-SA"/>
    </w:rPr>
  </w:style>
  <w:style w:type="paragraph" w:customStyle="1" w:styleId="ConsNonformat">
    <w:name w:val="ConsNonformat"/>
    <w:link w:val="ConsNonformat0"/>
    <w:rsid w:val="0073031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9">
    <w:name w:val="Нет списка1"/>
    <w:next w:val="a2"/>
    <w:uiPriority w:val="99"/>
    <w:semiHidden/>
    <w:rsid w:val="000B79E8"/>
  </w:style>
  <w:style w:type="character" w:customStyle="1" w:styleId="Bodytext">
    <w:name w:val="Body text_"/>
    <w:link w:val="Bodytext1"/>
    <w:locked/>
    <w:rsid w:val="000B79E8"/>
    <w:rPr>
      <w:sz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0B79E8"/>
    <w:pPr>
      <w:widowControl w:val="0"/>
      <w:shd w:val="clear" w:color="auto" w:fill="FFFFFF"/>
      <w:spacing w:after="0" w:line="322" w:lineRule="exact"/>
      <w:jc w:val="center"/>
    </w:pPr>
    <w:rPr>
      <w:sz w:val="27"/>
      <w:shd w:val="clear" w:color="auto" w:fill="FFFFFF"/>
    </w:rPr>
  </w:style>
  <w:style w:type="paragraph" w:customStyle="1" w:styleId="aff8">
    <w:name w:val="Базовый"/>
    <w:rsid w:val="000B79E8"/>
    <w:pPr>
      <w:suppressAutoHyphens/>
    </w:pPr>
    <w:rPr>
      <w:rFonts w:ascii="Calibri" w:eastAsia="SimSun" w:hAnsi="Calibri" w:cs="Calibri"/>
      <w:color w:val="00000A"/>
    </w:rPr>
  </w:style>
  <w:style w:type="table" w:customStyle="1" w:styleId="1a">
    <w:name w:val="Сетка таблицы1"/>
    <w:basedOn w:val="a1"/>
    <w:next w:val="af4"/>
    <w:uiPriority w:val="39"/>
    <w:rsid w:val="000B79E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6">
    <w:name w:val="p16"/>
    <w:basedOn w:val="a"/>
    <w:rsid w:val="000B7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rsid w:val="000B79E8"/>
  </w:style>
  <w:style w:type="table" w:customStyle="1" w:styleId="TableNormal">
    <w:name w:val="Table Normal"/>
    <w:uiPriority w:val="2"/>
    <w:semiHidden/>
    <w:unhideWhenUsed/>
    <w:qFormat/>
    <w:rsid w:val="000B79E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B79E8"/>
    <w:pPr>
      <w:widowControl w:val="0"/>
      <w:autoSpaceDE w:val="0"/>
      <w:autoSpaceDN w:val="0"/>
      <w:spacing w:after="0" w:line="299" w:lineRule="exact"/>
      <w:ind w:left="108"/>
    </w:pPr>
    <w:rPr>
      <w:rFonts w:ascii="Times New Roman" w:eastAsia="Times New Roman" w:hAnsi="Times New Roman" w:cs="Times New Roman"/>
    </w:rPr>
  </w:style>
  <w:style w:type="paragraph" w:customStyle="1" w:styleId="aff9">
    <w:name w:val="Знак Знак Знак Знак Знак Знак Знак Знак Знак Знак Знак Знак"/>
    <w:basedOn w:val="a"/>
    <w:rsid w:val="00FB7776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Title">
    <w:name w:val="Title!Название НПА"/>
    <w:basedOn w:val="a"/>
    <w:rsid w:val="00FB7776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formattext0">
    <w:name w:val="formattext"/>
    <w:basedOn w:val="a"/>
    <w:rsid w:val="00FB7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b">
    <w:name w:val="Название Знак1"/>
    <w:basedOn w:val="a0"/>
    <w:locked/>
    <w:rsid w:val="002060F3"/>
    <w:rPr>
      <w:sz w:val="28"/>
    </w:rPr>
  </w:style>
  <w:style w:type="character" w:customStyle="1" w:styleId="ListLabel11">
    <w:name w:val="ListLabel 11"/>
    <w:rsid w:val="001B594E"/>
    <w:rPr>
      <w:rFonts w:ascii="Times New Roman" w:hAnsi="Times New Roman" w:cs="Times New Roman"/>
      <w:color w:val="FF0000"/>
      <w:sz w:val="28"/>
      <w:szCs w:val="28"/>
    </w:rPr>
  </w:style>
  <w:style w:type="paragraph" w:customStyle="1" w:styleId="28">
    <w:name w:val="Основной текст с отступом2"/>
    <w:basedOn w:val="a"/>
    <w:rsid w:val="00102EA6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Nonformat0">
    <w:name w:val="ConsNonformat Знак"/>
    <w:link w:val="ConsNonformat"/>
    <w:locked/>
    <w:rsid w:val="009626F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9626FD"/>
    <w:pPr>
      <w:widowControl w:val="0"/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9626FD"/>
    <w:pPr>
      <w:widowControl w:val="0"/>
      <w:autoSpaceDE w:val="0"/>
      <w:autoSpaceDN w:val="0"/>
      <w:adjustRightInd w:val="0"/>
      <w:spacing w:after="0" w:line="323" w:lineRule="exact"/>
      <w:ind w:firstLine="701"/>
      <w:jc w:val="both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626FD"/>
    <w:pPr>
      <w:widowControl w:val="0"/>
      <w:autoSpaceDE w:val="0"/>
      <w:autoSpaceDN w:val="0"/>
      <w:adjustRightInd w:val="0"/>
      <w:spacing w:after="0" w:line="323" w:lineRule="exact"/>
      <w:ind w:firstLine="70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30">
    <w:name w:val="Font Style30"/>
    <w:rsid w:val="009626FD"/>
    <w:rPr>
      <w:rFonts w:ascii="Times New Roman" w:hAnsi="Times New Roman" w:cs="Times New Roman" w:hint="default"/>
      <w:spacing w:val="-10"/>
      <w:sz w:val="26"/>
      <w:szCs w:val="26"/>
    </w:rPr>
  </w:style>
  <w:style w:type="character" w:customStyle="1" w:styleId="FontStyle38">
    <w:name w:val="Font Style38"/>
    <w:rsid w:val="009626FD"/>
    <w:rPr>
      <w:rFonts w:ascii="Times New Roman" w:hAnsi="Times New Roman" w:cs="Times New Roman" w:hint="default"/>
      <w:sz w:val="26"/>
      <w:szCs w:val="26"/>
    </w:rPr>
  </w:style>
  <w:style w:type="character" w:customStyle="1" w:styleId="FontStyle26">
    <w:name w:val="Font Style26"/>
    <w:rsid w:val="009626FD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31">
    <w:name w:val="Font Style31"/>
    <w:rsid w:val="009626FD"/>
    <w:rPr>
      <w:rFonts w:ascii="Times New Roman" w:hAnsi="Times New Roman" w:cs="Times New Roman" w:hint="default"/>
      <w:spacing w:val="-10"/>
      <w:sz w:val="28"/>
      <w:szCs w:val="28"/>
    </w:rPr>
  </w:style>
  <w:style w:type="character" w:customStyle="1" w:styleId="FontStyle19">
    <w:name w:val="Font Style19"/>
    <w:rsid w:val="00DC7434"/>
    <w:rPr>
      <w:rFonts w:ascii="Times New Roman" w:hAnsi="Times New Roman" w:cs="Times New Roman"/>
      <w:sz w:val="26"/>
      <w:szCs w:val="26"/>
    </w:rPr>
  </w:style>
  <w:style w:type="paragraph" w:customStyle="1" w:styleId="1c">
    <w:name w:val="Основной текст1"/>
    <w:basedOn w:val="a"/>
    <w:rsid w:val="00AE3325"/>
    <w:pPr>
      <w:widowControl w:val="0"/>
      <w:shd w:val="clear" w:color="auto" w:fill="FFFFFF"/>
      <w:spacing w:after="0" w:line="379" w:lineRule="exact"/>
      <w:jc w:val="right"/>
    </w:pPr>
    <w:rPr>
      <w:rFonts w:ascii="Times New Roman" w:eastAsia="Times New Roman" w:hAnsi="Times New Roman" w:cs="Times New Roman"/>
      <w:spacing w:val="1"/>
      <w:sz w:val="26"/>
      <w:szCs w:val="26"/>
      <w:lang w:eastAsia="ru-RU"/>
    </w:rPr>
  </w:style>
  <w:style w:type="character" w:customStyle="1" w:styleId="Bodytext165ptItalicSpacing-1pt">
    <w:name w:val="Body text + 16;5 pt;Italic;Spacing -1 pt"/>
    <w:rsid w:val="00AE332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0"/>
      <w:w w:val="100"/>
      <w:position w:val="0"/>
      <w:sz w:val="33"/>
      <w:szCs w:val="33"/>
      <w:u w:val="none"/>
      <w:shd w:val="clear" w:color="auto" w:fill="FFFFFF"/>
      <w:lang w:val="ru-RU"/>
    </w:rPr>
  </w:style>
  <w:style w:type="paragraph" w:customStyle="1" w:styleId="Title1">
    <w:name w:val="Title1"/>
    <w:basedOn w:val="a"/>
    <w:rsid w:val="0035057A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Normal1">
    <w:name w:val="Normal1"/>
    <w:uiPriority w:val="99"/>
    <w:rsid w:val="0035057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grame">
    <w:name w:val="grame"/>
    <w:basedOn w:val="a0"/>
    <w:rsid w:val="0035057A"/>
  </w:style>
  <w:style w:type="paragraph" w:customStyle="1" w:styleId="HEADERTEXT">
    <w:name w:val=".HEADERTEXT"/>
    <w:rsid w:val="003505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UNFORMATTEXT">
    <w:name w:val=".UNFORMATTEXT"/>
    <w:rsid w:val="00C958D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rsid w:val="00F27221"/>
  </w:style>
  <w:style w:type="paragraph" w:customStyle="1" w:styleId="s22">
    <w:name w:val="s_22"/>
    <w:basedOn w:val="a"/>
    <w:rsid w:val="00F272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9">
    <w:name w:val="Гиперссылка2"/>
    <w:rsid w:val="00F27221"/>
  </w:style>
  <w:style w:type="paragraph" w:customStyle="1" w:styleId="xl63">
    <w:name w:val="xl63"/>
    <w:basedOn w:val="a"/>
    <w:rsid w:val="00E7083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E7083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E7083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E7083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E7083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E7083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E7083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E7083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6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0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4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0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7B5E54-37D9-487D-8499-49C62356C8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38</Pages>
  <Words>7959</Words>
  <Characters>45370</Characters>
  <Application>Microsoft Office Word</Application>
  <DocSecurity>0</DocSecurity>
  <Lines>378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202</cp:revision>
  <cp:lastPrinted>2020-08-10T04:29:00Z</cp:lastPrinted>
  <dcterms:created xsi:type="dcterms:W3CDTF">2021-02-26T05:08:00Z</dcterms:created>
  <dcterms:modified xsi:type="dcterms:W3CDTF">2022-12-16T08:03:00Z</dcterms:modified>
</cp:coreProperties>
</file>