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E91DC7" w:rsidRDefault="00EC1A46" w:rsidP="00E91DC7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30.8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EC1A46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E91DC7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15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35057A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ноября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 w:rsidR="009A45A9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5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Pr="00E91DC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E91DC7" w:rsidRDefault="00E36D75" w:rsidP="00E91DC7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E91DC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Ермолаевского сельсовета</w:t>
      </w:r>
    </w:p>
    <w:p w:rsidR="00E36D75" w:rsidRPr="00E91DC7" w:rsidRDefault="00E36D75" w:rsidP="00E91DC7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E91DC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E91DC7" w:rsidRDefault="00E36D75" w:rsidP="00E91DC7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E91DC7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E91DC7" w:rsidRDefault="00E36D75" w:rsidP="00E91DC7">
      <w:pPr>
        <w:pStyle w:val="a3"/>
        <w:jc w:val="center"/>
        <w:rPr>
          <w:sz w:val="20"/>
          <w:szCs w:val="20"/>
        </w:rPr>
      </w:pPr>
    </w:p>
    <w:p w:rsidR="00E36D75" w:rsidRPr="00E91DC7" w:rsidRDefault="00E36D75" w:rsidP="00E91DC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958D2" w:rsidRPr="00E91DC7" w:rsidRDefault="00C958D2" w:rsidP="00E91DC7">
      <w:pPr>
        <w:pStyle w:val="FORMATTEXT"/>
        <w:ind w:firstLine="568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E91DC7" w:rsidRPr="00E91DC7" w:rsidRDefault="00E91DC7" w:rsidP="00E91DC7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  <w:r w:rsidRPr="00E91DC7">
        <w:rPr>
          <w:rFonts w:ascii="Times New Roman" w:hAnsi="Times New Roman" w:cs="Times New Roman"/>
          <w:b/>
          <w:iCs/>
          <w:sz w:val="20"/>
          <w:szCs w:val="20"/>
        </w:rPr>
        <w:t>ГЛАВА ЕРМОЛАЕВСКОГО СЕЛЬСОВЕТА</w:t>
      </w:r>
    </w:p>
    <w:p w:rsidR="00E91DC7" w:rsidRPr="00E91DC7" w:rsidRDefault="00E91DC7" w:rsidP="00E91DC7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  <w:r w:rsidRPr="00E91DC7">
        <w:rPr>
          <w:rFonts w:ascii="Times New Roman" w:hAnsi="Times New Roman" w:cs="Times New Roman"/>
          <w:b/>
          <w:iCs/>
          <w:sz w:val="20"/>
          <w:szCs w:val="20"/>
        </w:rPr>
        <w:t>УБИНСКОГО РАЙОНА НОВОСИБИРСКОЙ ОБЛАСТИ</w:t>
      </w:r>
    </w:p>
    <w:p w:rsidR="00E91DC7" w:rsidRPr="00E91DC7" w:rsidRDefault="00E91DC7" w:rsidP="00E91DC7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</w:p>
    <w:p w:rsidR="00E91DC7" w:rsidRPr="00E91DC7" w:rsidRDefault="00E91DC7" w:rsidP="00E91DC7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  <w:r w:rsidRPr="00E91DC7">
        <w:rPr>
          <w:rFonts w:ascii="Times New Roman" w:hAnsi="Times New Roman" w:cs="Times New Roman"/>
          <w:b/>
          <w:iCs/>
          <w:sz w:val="20"/>
          <w:szCs w:val="20"/>
        </w:rPr>
        <w:t>ПОСТАНОВЛЕНИЕ</w:t>
      </w:r>
    </w:p>
    <w:p w:rsidR="00E91DC7" w:rsidRPr="00E91DC7" w:rsidRDefault="00E91DC7" w:rsidP="00E91DC7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</w:p>
    <w:p w:rsidR="00E91DC7" w:rsidRPr="00E91DC7" w:rsidRDefault="00E91DC7" w:rsidP="00E91DC7">
      <w:pPr>
        <w:spacing w:after="0" w:line="240" w:lineRule="auto"/>
        <w:jc w:val="center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>от 15.11.2022 № 13</w:t>
      </w:r>
    </w:p>
    <w:p w:rsidR="00E91DC7" w:rsidRPr="00E91DC7" w:rsidRDefault="00E91DC7" w:rsidP="00E91DC7">
      <w:pPr>
        <w:spacing w:after="0" w:line="240" w:lineRule="auto"/>
        <w:jc w:val="center"/>
        <w:rPr>
          <w:rFonts w:ascii="Times New Roman" w:hAnsi="Times New Roman" w:cs="Times New Roman"/>
          <w:iCs/>
          <w:sz w:val="20"/>
          <w:szCs w:val="20"/>
        </w:rPr>
      </w:pPr>
    </w:p>
    <w:p w:rsidR="00E91DC7" w:rsidRPr="00E91DC7" w:rsidRDefault="00E91DC7" w:rsidP="00E91DC7">
      <w:pPr>
        <w:spacing w:after="0" w:line="240" w:lineRule="auto"/>
        <w:jc w:val="center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>О проведении публичных слушаний</w:t>
      </w:r>
    </w:p>
    <w:p w:rsidR="00E91DC7" w:rsidRPr="00E91DC7" w:rsidRDefault="00E91DC7" w:rsidP="00E91DC7">
      <w:pPr>
        <w:spacing w:after="0" w:line="240" w:lineRule="auto"/>
        <w:jc w:val="center"/>
        <w:rPr>
          <w:rFonts w:ascii="Times New Roman" w:hAnsi="Times New Roman" w:cs="Times New Roman"/>
          <w:iCs/>
          <w:sz w:val="20"/>
          <w:szCs w:val="20"/>
        </w:rPr>
      </w:pPr>
    </w:p>
    <w:p w:rsidR="00E91DC7" w:rsidRPr="00E91DC7" w:rsidRDefault="00E91DC7" w:rsidP="00E91DC7">
      <w:pPr>
        <w:pStyle w:val="aa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91DC7">
        <w:rPr>
          <w:rFonts w:ascii="Times New Roman" w:hAnsi="Times New Roman" w:cs="Times New Roman"/>
          <w:sz w:val="20"/>
          <w:szCs w:val="20"/>
        </w:rPr>
        <w:t xml:space="preserve">Руководствуясь статьей 28 Федерального закона от 06.10.2003 года № 131-ФЗ «Об общих принципах местного самоуправления в Российской Федерации», Положением о порядке проведения публичных слушаний в муниципальном образовании </w:t>
      </w:r>
      <w:proofErr w:type="spellStart"/>
      <w:r w:rsidRPr="00E91DC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sz w:val="20"/>
          <w:szCs w:val="20"/>
        </w:rPr>
        <w:t xml:space="preserve"> сельсовета, утвержденном решением 6 сессии Совета депутатов </w:t>
      </w:r>
      <w:proofErr w:type="spellStart"/>
      <w:r w:rsidRPr="00E91DC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20.09.2005 года </w:t>
      </w:r>
    </w:p>
    <w:p w:rsidR="00E91DC7" w:rsidRPr="00E91DC7" w:rsidRDefault="00E91DC7" w:rsidP="00E91DC7">
      <w:pPr>
        <w:spacing w:after="0" w:line="240" w:lineRule="auto"/>
        <w:rPr>
          <w:rFonts w:ascii="Times New Roman" w:hAnsi="Times New Roman" w:cs="Times New Roman"/>
          <w:b/>
          <w:iCs/>
          <w:sz w:val="20"/>
          <w:szCs w:val="20"/>
        </w:rPr>
      </w:pPr>
      <w:proofErr w:type="gramStart"/>
      <w:r w:rsidRPr="00E91DC7">
        <w:rPr>
          <w:rFonts w:ascii="Times New Roman" w:hAnsi="Times New Roman" w:cs="Times New Roman"/>
          <w:b/>
          <w:iCs/>
          <w:sz w:val="20"/>
          <w:szCs w:val="20"/>
        </w:rPr>
        <w:t>п</w:t>
      </w:r>
      <w:proofErr w:type="gramEnd"/>
      <w:r w:rsidRPr="00E91DC7">
        <w:rPr>
          <w:rFonts w:ascii="Times New Roman" w:hAnsi="Times New Roman" w:cs="Times New Roman"/>
          <w:b/>
          <w:iCs/>
          <w:sz w:val="20"/>
          <w:szCs w:val="20"/>
        </w:rPr>
        <w:t xml:space="preserve"> о с т а н о в л я ю:</w:t>
      </w:r>
    </w:p>
    <w:p w:rsidR="00E91DC7" w:rsidRPr="00E91DC7" w:rsidRDefault="00E91DC7" w:rsidP="00E91DC7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  1. Провести  12  декабря 2022 года публичные слушания в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Ермолаевском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сельсовете Убинского района Новосибирской области. </w:t>
      </w:r>
    </w:p>
    <w:p w:rsidR="00E91DC7" w:rsidRPr="00E91DC7" w:rsidRDefault="00E91DC7" w:rsidP="00E91DC7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>2.Внести на рассмотрение публичных слушаний следующие вопросы:</w:t>
      </w:r>
    </w:p>
    <w:p w:rsidR="00E91DC7" w:rsidRPr="00E91DC7" w:rsidRDefault="00E91DC7" w:rsidP="00E91DC7">
      <w:pPr>
        <w:spacing w:after="0" w:line="240" w:lineRule="auto"/>
        <w:ind w:left="567" w:right="-1"/>
        <w:jc w:val="both"/>
        <w:rPr>
          <w:rFonts w:ascii="Times New Roman" w:hAnsi="Times New Roman" w:cs="Times New Roman"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- </w:t>
      </w:r>
      <w:r w:rsidRPr="00E91DC7">
        <w:rPr>
          <w:rFonts w:ascii="Times New Roman" w:hAnsi="Times New Roman" w:cs="Times New Roman"/>
          <w:sz w:val="20"/>
          <w:szCs w:val="20"/>
        </w:rPr>
        <w:t xml:space="preserve">О бюджете </w:t>
      </w:r>
      <w:proofErr w:type="spellStart"/>
      <w:r w:rsidRPr="00E91DC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2023 год и плановый период 2024-2025 годов.</w:t>
      </w:r>
    </w:p>
    <w:p w:rsidR="00E91DC7" w:rsidRPr="00E91DC7" w:rsidRDefault="00E91DC7" w:rsidP="00E91DC7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>3.Определить докладчиками по вышеуказанным вопросам:</w:t>
      </w:r>
    </w:p>
    <w:p w:rsidR="00E91DC7" w:rsidRPr="00E91DC7" w:rsidRDefault="00E91DC7" w:rsidP="00E91DC7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Ивутину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Ирину Сергеевну, специалиста 1 разряда – бухгалтера администрации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области.</w:t>
      </w:r>
    </w:p>
    <w:p w:rsidR="00E91DC7" w:rsidRPr="00E91DC7" w:rsidRDefault="00E91DC7" w:rsidP="00E91DC7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>4.Для подготовки публичных слушаний создать рабочую группу в составе согласно приложению.</w:t>
      </w:r>
    </w:p>
    <w:p w:rsidR="00E91DC7" w:rsidRPr="00E91DC7" w:rsidRDefault="00E91DC7" w:rsidP="00E91DC7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5.Рабочей группе не позднее 7 дней до дня проведения слушаний опубликовать в периодическом печатном издании «Вестник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сельсовета» информацию о месте, времени проведения публичных слушаний, контактные телефоны.</w:t>
      </w:r>
    </w:p>
    <w:p w:rsidR="00E91DC7" w:rsidRPr="00E91DC7" w:rsidRDefault="00E91DC7" w:rsidP="00E91DC7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6. Рекомендовать специалисту 1 разряда – бухгалтеру администрации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Ивутиной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И.С. представить рабочей группе проект бюджета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 на 2023 и плановый период 2024-2025 годов в соответствии с требованиями Бюджетного кодекса Российской Федерации не позднее 2 декабря 2022 года.</w:t>
      </w:r>
    </w:p>
    <w:p w:rsidR="00E91DC7" w:rsidRPr="00E91DC7" w:rsidRDefault="00E91DC7" w:rsidP="00E91DC7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7. Постановление опубликовать в периодическом печатном издании «Вестник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сельсовета». </w:t>
      </w:r>
    </w:p>
    <w:p w:rsidR="00E91DC7" w:rsidRPr="00E91DC7" w:rsidRDefault="00E91DC7" w:rsidP="00E91DC7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0"/>
          <w:szCs w:val="20"/>
        </w:rPr>
      </w:pPr>
    </w:p>
    <w:p w:rsidR="00E91DC7" w:rsidRPr="00E91DC7" w:rsidRDefault="00E91DC7" w:rsidP="00E91DC7">
      <w:pPr>
        <w:spacing w:after="0" w:line="240" w:lineRule="auto"/>
        <w:ind w:firstLine="709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А.Н.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Пасевич</w:t>
      </w:r>
      <w:proofErr w:type="spellEnd"/>
    </w:p>
    <w:p w:rsidR="00E91DC7" w:rsidRPr="00E91DC7" w:rsidRDefault="00E91DC7" w:rsidP="00E91DC7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E91DC7" w:rsidRPr="00E91DC7" w:rsidRDefault="00E91DC7" w:rsidP="00E91DC7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E91DC7" w:rsidRPr="00E91DC7" w:rsidRDefault="00E91DC7" w:rsidP="00E91DC7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E91DC7" w:rsidRPr="00E91DC7" w:rsidRDefault="00E91DC7" w:rsidP="00E91DC7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>ПРИЛОЕНИЕ</w:t>
      </w:r>
    </w:p>
    <w:p w:rsidR="00E91DC7" w:rsidRPr="00E91DC7" w:rsidRDefault="00E91DC7" w:rsidP="00E91DC7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к постановлению Главы </w:t>
      </w:r>
    </w:p>
    <w:p w:rsidR="00E91DC7" w:rsidRPr="00E91DC7" w:rsidRDefault="00E91DC7" w:rsidP="00E91DC7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сельсовета </w:t>
      </w:r>
    </w:p>
    <w:p w:rsidR="00E91DC7" w:rsidRPr="00E91DC7" w:rsidRDefault="00E91DC7" w:rsidP="00E91DC7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Убинского района </w:t>
      </w:r>
    </w:p>
    <w:p w:rsidR="00E91DC7" w:rsidRPr="00E91DC7" w:rsidRDefault="00E91DC7" w:rsidP="00E91DC7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>Новосибирской области</w:t>
      </w:r>
    </w:p>
    <w:p w:rsidR="00E91DC7" w:rsidRPr="00E91DC7" w:rsidRDefault="00E91DC7" w:rsidP="00E91DC7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>от 15.11.2022 № 13</w:t>
      </w:r>
    </w:p>
    <w:p w:rsidR="00E91DC7" w:rsidRPr="00E91DC7" w:rsidRDefault="00E91DC7" w:rsidP="00E91DC7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E91DC7" w:rsidRPr="00E91DC7" w:rsidRDefault="00E91DC7" w:rsidP="00E91DC7">
      <w:pPr>
        <w:spacing w:after="0" w:line="240" w:lineRule="auto"/>
        <w:ind w:firstLine="708"/>
        <w:jc w:val="center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Состав </w:t>
      </w:r>
    </w:p>
    <w:p w:rsidR="00E91DC7" w:rsidRPr="00E91DC7" w:rsidRDefault="00E91DC7" w:rsidP="00E91DC7">
      <w:pPr>
        <w:spacing w:after="0" w:line="240" w:lineRule="auto"/>
        <w:ind w:firstLine="708"/>
        <w:jc w:val="center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рабочей группы для подготовки и проведению </w:t>
      </w:r>
    </w:p>
    <w:p w:rsidR="00E91DC7" w:rsidRPr="00E91DC7" w:rsidRDefault="00E91DC7" w:rsidP="00E91DC7">
      <w:pPr>
        <w:spacing w:after="0" w:line="240" w:lineRule="auto"/>
        <w:ind w:firstLine="708"/>
        <w:jc w:val="center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>публичных слушаний</w:t>
      </w:r>
    </w:p>
    <w:p w:rsidR="00E91DC7" w:rsidRPr="00E91DC7" w:rsidRDefault="00E91DC7" w:rsidP="00E91DC7">
      <w:pPr>
        <w:spacing w:after="0" w:line="240" w:lineRule="auto"/>
        <w:ind w:firstLine="708"/>
        <w:jc w:val="center"/>
        <w:rPr>
          <w:rFonts w:ascii="Times New Roman" w:hAnsi="Times New Roman" w:cs="Times New Roman"/>
          <w:iCs/>
          <w:sz w:val="20"/>
          <w:szCs w:val="20"/>
        </w:rPr>
      </w:pPr>
    </w:p>
    <w:p w:rsidR="00E91DC7" w:rsidRPr="00E91DC7" w:rsidRDefault="00E91DC7" w:rsidP="00E91DC7">
      <w:pPr>
        <w:spacing w:after="0" w:line="240" w:lineRule="auto"/>
        <w:ind w:firstLine="708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Е.С.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Нагога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– специалист 1 разряда администрации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области;</w:t>
      </w:r>
    </w:p>
    <w:p w:rsidR="00E91DC7" w:rsidRPr="00E91DC7" w:rsidRDefault="00E91DC7" w:rsidP="00E91DC7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И.Е.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Терешина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– специалист 2 разряда администрации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области;</w:t>
      </w:r>
    </w:p>
    <w:p w:rsidR="00E91DC7" w:rsidRPr="00E91DC7" w:rsidRDefault="00E91DC7" w:rsidP="00E91DC7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Н.А.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Пасевич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– библиотекарь МКУК «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Ермолаевский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СКЦ» (по согласованию);</w:t>
      </w:r>
    </w:p>
    <w:p w:rsidR="00E91DC7" w:rsidRPr="00E91DC7" w:rsidRDefault="00E91DC7" w:rsidP="00E91DC7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lastRenderedPageBreak/>
        <w:t>И.И. Кремнева – бухгалтер МКУ «Управление благоустройства и хозяйственного обеспечения» (по согласованию;</w:t>
      </w:r>
    </w:p>
    <w:p w:rsidR="00E91DC7" w:rsidRPr="00E91DC7" w:rsidRDefault="00E91DC7" w:rsidP="00E91DC7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91DC7">
        <w:rPr>
          <w:rFonts w:ascii="Times New Roman" w:hAnsi="Times New Roman" w:cs="Times New Roman"/>
          <w:iCs/>
          <w:sz w:val="20"/>
          <w:szCs w:val="20"/>
        </w:rPr>
        <w:t xml:space="preserve">И.Н.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Муленкова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– председатель Совета депутатов </w:t>
      </w:r>
      <w:proofErr w:type="spellStart"/>
      <w:r w:rsidRPr="00E91DC7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91DC7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 (по согласованию).</w:t>
      </w:r>
    </w:p>
    <w:p w:rsidR="00E91DC7" w:rsidRDefault="00E91DC7" w:rsidP="00E91DC7">
      <w:pPr>
        <w:ind w:firstLine="708"/>
        <w:jc w:val="both"/>
        <w:rPr>
          <w:i/>
          <w:iCs/>
        </w:rPr>
      </w:pPr>
    </w:p>
    <w:p w:rsidR="00E91DC7" w:rsidRDefault="00E91DC7" w:rsidP="00E91DC7">
      <w:pPr>
        <w:ind w:firstLine="708"/>
        <w:rPr>
          <w:i/>
          <w:iCs/>
        </w:rPr>
      </w:pPr>
    </w:p>
    <w:p w:rsidR="00E91DC7" w:rsidRDefault="00E91DC7" w:rsidP="00E91DC7"/>
    <w:p w:rsidR="00C958D2" w:rsidRPr="00C958D2" w:rsidRDefault="00C958D2" w:rsidP="00C958D2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C958D2" w:rsidRDefault="00C958D2" w:rsidP="00C958D2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C958D2" w:rsidRDefault="00C958D2" w:rsidP="00C958D2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C958D2" w:rsidRDefault="00C958D2" w:rsidP="00C958D2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C958D2" w:rsidRDefault="00C958D2" w:rsidP="00C958D2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C958D2" w:rsidRDefault="00C958D2" w:rsidP="00C958D2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C958D2" w:rsidRDefault="00C958D2" w:rsidP="00C958D2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C958D2" w:rsidRDefault="00C958D2" w:rsidP="00C958D2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C958D2" w:rsidRPr="00115649" w:rsidRDefault="00C958D2" w:rsidP="00C958D2">
      <w:pPr>
        <w:pStyle w:val="FORMATTEXT"/>
        <w:ind w:firstLine="568"/>
        <w:jc w:val="both"/>
        <w:rPr>
          <w:rFonts w:ascii="Times New Roman" w:hAnsi="Times New Roman" w:cs="Times New Roman"/>
          <w:sz w:val="28"/>
          <w:szCs w:val="28"/>
        </w:rPr>
      </w:pPr>
    </w:p>
    <w:p w:rsidR="0035057A" w:rsidRDefault="0035057A" w:rsidP="0035057A">
      <w:pPr>
        <w:ind w:left="4956" w:firstLine="708"/>
        <w:jc w:val="right"/>
        <w:rPr>
          <w:szCs w:val="28"/>
        </w:rPr>
      </w:pPr>
    </w:p>
    <w:p w:rsidR="0035057A" w:rsidRDefault="0035057A" w:rsidP="0035057A">
      <w:pPr>
        <w:ind w:left="4956" w:firstLine="708"/>
        <w:jc w:val="right"/>
        <w:rPr>
          <w:szCs w:val="28"/>
        </w:rPr>
      </w:pPr>
    </w:p>
    <w:p w:rsidR="0035057A" w:rsidRDefault="0035057A" w:rsidP="0035057A">
      <w:pPr>
        <w:ind w:left="4956" w:firstLine="708"/>
        <w:jc w:val="right"/>
        <w:rPr>
          <w:szCs w:val="28"/>
        </w:rPr>
      </w:pPr>
    </w:p>
    <w:p w:rsidR="0035057A" w:rsidRDefault="0035057A" w:rsidP="0035057A">
      <w:pPr>
        <w:ind w:left="4956" w:firstLine="708"/>
        <w:jc w:val="right"/>
        <w:rPr>
          <w:szCs w:val="28"/>
        </w:rPr>
      </w:pPr>
    </w:p>
    <w:p w:rsidR="0035057A" w:rsidRDefault="0035057A" w:rsidP="00B91BE5">
      <w:pPr>
        <w:pStyle w:val="a5"/>
        <w:spacing w:before="0" w:beforeAutospacing="0" w:after="0" w:afterAutospacing="0"/>
        <w:jc w:val="both"/>
      </w:pP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Пасевич Александр Николаевич,  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</w:t>
      </w:r>
      <w:r w:rsidR="00FE5F5D">
        <w:rPr>
          <w:rFonts w:ascii="Times New Roman" w:hAnsi="Times New Roman" w:cs="Times New Roman"/>
          <w:sz w:val="20"/>
          <w:szCs w:val="20"/>
        </w:rPr>
        <w:t xml:space="preserve">             </w:t>
      </w:r>
      <w:r w:rsidRPr="000B79E8">
        <w:rPr>
          <w:rFonts w:ascii="Times New Roman" w:hAnsi="Times New Roman" w:cs="Times New Roman"/>
          <w:sz w:val="20"/>
          <w:szCs w:val="20"/>
        </w:rPr>
        <w:t>Глава Ермолаевского сельсовета, телефон   47-771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адрес: 632526, Новосибирская область, Убинский район,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с.Ермолаевка, ул.Школьная,1.</w:t>
      </w:r>
    </w:p>
    <w:p w:rsidR="006A5E22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Распространяется бесплатно</w:t>
      </w:r>
    </w:p>
    <w:p w:rsidR="00D23A4A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Тираж 20 экз</w:t>
      </w:r>
      <w:r w:rsidR="00FE5F5D">
        <w:rPr>
          <w:rFonts w:ascii="Times New Roman" w:hAnsi="Times New Roman" w:cs="Times New Roman"/>
          <w:sz w:val="20"/>
          <w:szCs w:val="20"/>
        </w:rPr>
        <w:t>.</w:t>
      </w:r>
    </w:p>
    <w:p w:rsidR="00FE5F5D" w:rsidRPr="000B79E8" w:rsidRDefault="00FE5F5D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E5F5D" w:rsidRPr="000B79E8" w:rsidSect="0035057A">
          <w:headerReference w:type="default" r:id="rId9"/>
          <w:pgSz w:w="11906" w:h="16838"/>
          <w:pgMar w:top="1134" w:right="851" w:bottom="709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D23A4A" w:rsidRPr="000B79E8" w:rsidRDefault="00D23A4A" w:rsidP="008B0C6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0B79E8" w:rsidSect="0035057A">
      <w:pgSz w:w="11906" w:h="16838"/>
      <w:pgMar w:top="1134" w:right="851" w:bottom="709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A46" w:rsidRDefault="00EC1A46" w:rsidP="009A5C76">
      <w:pPr>
        <w:spacing w:after="0" w:line="240" w:lineRule="auto"/>
      </w:pPr>
      <w:r>
        <w:separator/>
      </w:r>
    </w:p>
  </w:endnote>
  <w:endnote w:type="continuationSeparator" w:id="0">
    <w:p w:rsidR="00EC1A46" w:rsidRDefault="00EC1A46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A46" w:rsidRDefault="00EC1A46" w:rsidP="009A5C76">
      <w:pPr>
        <w:spacing w:after="0" w:line="240" w:lineRule="auto"/>
      </w:pPr>
      <w:r>
        <w:separator/>
      </w:r>
    </w:p>
  </w:footnote>
  <w:footnote w:type="continuationSeparator" w:id="0">
    <w:p w:rsidR="00EC1A46" w:rsidRDefault="00EC1A46" w:rsidP="009A5C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7434" w:rsidRDefault="00DC7434">
    <w:pPr>
      <w:pStyle w:val="af0"/>
      <w:jc w:val="center"/>
    </w:pPr>
  </w:p>
  <w:p w:rsidR="00DC7434" w:rsidRDefault="00DC7434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5">
    <w:nsid w:val="02675BFF"/>
    <w:multiLevelType w:val="hybridMultilevel"/>
    <w:tmpl w:val="FD4030CC"/>
    <w:lvl w:ilvl="0" w:tplc="62082B16">
      <w:numFmt w:val="bullet"/>
      <w:lvlText w:val="-"/>
      <w:lvlJc w:val="left"/>
      <w:pPr>
        <w:ind w:left="172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A9C50A0">
      <w:numFmt w:val="bullet"/>
      <w:lvlText w:val="•"/>
      <w:lvlJc w:val="left"/>
      <w:pPr>
        <w:ind w:left="1222" w:hanging="178"/>
      </w:pPr>
      <w:rPr>
        <w:rFonts w:hint="default"/>
        <w:lang w:val="ru-RU" w:eastAsia="en-US" w:bidi="ar-SA"/>
      </w:rPr>
    </w:lvl>
    <w:lvl w:ilvl="2" w:tplc="8C365AAA">
      <w:numFmt w:val="bullet"/>
      <w:lvlText w:val="•"/>
      <w:lvlJc w:val="left"/>
      <w:pPr>
        <w:ind w:left="2265" w:hanging="178"/>
      </w:pPr>
      <w:rPr>
        <w:rFonts w:hint="default"/>
        <w:lang w:val="ru-RU" w:eastAsia="en-US" w:bidi="ar-SA"/>
      </w:rPr>
    </w:lvl>
    <w:lvl w:ilvl="3" w:tplc="86C82D0C">
      <w:numFmt w:val="bullet"/>
      <w:lvlText w:val="•"/>
      <w:lvlJc w:val="left"/>
      <w:pPr>
        <w:ind w:left="3307" w:hanging="178"/>
      </w:pPr>
      <w:rPr>
        <w:rFonts w:hint="default"/>
        <w:lang w:val="ru-RU" w:eastAsia="en-US" w:bidi="ar-SA"/>
      </w:rPr>
    </w:lvl>
    <w:lvl w:ilvl="4" w:tplc="8208F4CE">
      <w:numFmt w:val="bullet"/>
      <w:lvlText w:val="•"/>
      <w:lvlJc w:val="left"/>
      <w:pPr>
        <w:ind w:left="4350" w:hanging="178"/>
      </w:pPr>
      <w:rPr>
        <w:rFonts w:hint="default"/>
        <w:lang w:val="ru-RU" w:eastAsia="en-US" w:bidi="ar-SA"/>
      </w:rPr>
    </w:lvl>
    <w:lvl w:ilvl="5" w:tplc="0840F164">
      <w:numFmt w:val="bullet"/>
      <w:lvlText w:val="•"/>
      <w:lvlJc w:val="left"/>
      <w:pPr>
        <w:ind w:left="5392" w:hanging="178"/>
      </w:pPr>
      <w:rPr>
        <w:rFonts w:hint="default"/>
        <w:lang w:val="ru-RU" w:eastAsia="en-US" w:bidi="ar-SA"/>
      </w:rPr>
    </w:lvl>
    <w:lvl w:ilvl="6" w:tplc="1C1A9492">
      <w:numFmt w:val="bullet"/>
      <w:lvlText w:val="•"/>
      <w:lvlJc w:val="left"/>
      <w:pPr>
        <w:ind w:left="6435" w:hanging="178"/>
      </w:pPr>
      <w:rPr>
        <w:rFonts w:hint="default"/>
        <w:lang w:val="ru-RU" w:eastAsia="en-US" w:bidi="ar-SA"/>
      </w:rPr>
    </w:lvl>
    <w:lvl w:ilvl="7" w:tplc="4E1C064A">
      <w:numFmt w:val="bullet"/>
      <w:lvlText w:val="•"/>
      <w:lvlJc w:val="left"/>
      <w:pPr>
        <w:ind w:left="7477" w:hanging="178"/>
      </w:pPr>
      <w:rPr>
        <w:rFonts w:hint="default"/>
        <w:lang w:val="ru-RU" w:eastAsia="en-US" w:bidi="ar-SA"/>
      </w:rPr>
    </w:lvl>
    <w:lvl w:ilvl="8" w:tplc="976C8CEA">
      <w:numFmt w:val="bullet"/>
      <w:lvlText w:val="•"/>
      <w:lvlJc w:val="left"/>
      <w:pPr>
        <w:ind w:left="8520" w:hanging="178"/>
      </w:pPr>
      <w:rPr>
        <w:rFonts w:hint="default"/>
        <w:lang w:val="ru-RU" w:eastAsia="en-US" w:bidi="ar-SA"/>
      </w:rPr>
    </w:lvl>
  </w:abstractNum>
  <w:abstractNum w:abstractNumId="6">
    <w:nsid w:val="037E25A6"/>
    <w:multiLevelType w:val="hybridMultilevel"/>
    <w:tmpl w:val="4C2A67C6"/>
    <w:lvl w:ilvl="0" w:tplc="79AE64E6">
      <w:start w:val="1"/>
      <w:numFmt w:val="decimal"/>
      <w:lvlText w:val="%1)"/>
      <w:lvlJc w:val="left"/>
      <w:pPr>
        <w:ind w:left="172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C12F4B4">
      <w:numFmt w:val="bullet"/>
      <w:lvlText w:val="•"/>
      <w:lvlJc w:val="left"/>
      <w:pPr>
        <w:ind w:left="1222" w:hanging="324"/>
      </w:pPr>
      <w:rPr>
        <w:rFonts w:hint="default"/>
        <w:lang w:val="ru-RU" w:eastAsia="en-US" w:bidi="ar-SA"/>
      </w:rPr>
    </w:lvl>
    <w:lvl w:ilvl="2" w:tplc="36967C66">
      <w:numFmt w:val="bullet"/>
      <w:lvlText w:val="•"/>
      <w:lvlJc w:val="left"/>
      <w:pPr>
        <w:ind w:left="2265" w:hanging="324"/>
      </w:pPr>
      <w:rPr>
        <w:rFonts w:hint="default"/>
        <w:lang w:val="ru-RU" w:eastAsia="en-US" w:bidi="ar-SA"/>
      </w:rPr>
    </w:lvl>
    <w:lvl w:ilvl="3" w:tplc="B5F87896">
      <w:numFmt w:val="bullet"/>
      <w:lvlText w:val="•"/>
      <w:lvlJc w:val="left"/>
      <w:pPr>
        <w:ind w:left="3307" w:hanging="324"/>
      </w:pPr>
      <w:rPr>
        <w:rFonts w:hint="default"/>
        <w:lang w:val="ru-RU" w:eastAsia="en-US" w:bidi="ar-SA"/>
      </w:rPr>
    </w:lvl>
    <w:lvl w:ilvl="4" w:tplc="87508872">
      <w:numFmt w:val="bullet"/>
      <w:lvlText w:val="•"/>
      <w:lvlJc w:val="left"/>
      <w:pPr>
        <w:ind w:left="4350" w:hanging="324"/>
      </w:pPr>
      <w:rPr>
        <w:rFonts w:hint="default"/>
        <w:lang w:val="ru-RU" w:eastAsia="en-US" w:bidi="ar-SA"/>
      </w:rPr>
    </w:lvl>
    <w:lvl w:ilvl="5" w:tplc="0242006C">
      <w:numFmt w:val="bullet"/>
      <w:lvlText w:val="•"/>
      <w:lvlJc w:val="left"/>
      <w:pPr>
        <w:ind w:left="5392" w:hanging="324"/>
      </w:pPr>
      <w:rPr>
        <w:rFonts w:hint="default"/>
        <w:lang w:val="ru-RU" w:eastAsia="en-US" w:bidi="ar-SA"/>
      </w:rPr>
    </w:lvl>
    <w:lvl w:ilvl="6" w:tplc="8696C756">
      <w:numFmt w:val="bullet"/>
      <w:lvlText w:val="•"/>
      <w:lvlJc w:val="left"/>
      <w:pPr>
        <w:ind w:left="6435" w:hanging="324"/>
      </w:pPr>
      <w:rPr>
        <w:rFonts w:hint="default"/>
        <w:lang w:val="ru-RU" w:eastAsia="en-US" w:bidi="ar-SA"/>
      </w:rPr>
    </w:lvl>
    <w:lvl w:ilvl="7" w:tplc="CB2CE292">
      <w:numFmt w:val="bullet"/>
      <w:lvlText w:val="•"/>
      <w:lvlJc w:val="left"/>
      <w:pPr>
        <w:ind w:left="7477" w:hanging="324"/>
      </w:pPr>
      <w:rPr>
        <w:rFonts w:hint="default"/>
        <w:lang w:val="ru-RU" w:eastAsia="en-US" w:bidi="ar-SA"/>
      </w:rPr>
    </w:lvl>
    <w:lvl w:ilvl="8" w:tplc="756048EE">
      <w:numFmt w:val="bullet"/>
      <w:lvlText w:val="•"/>
      <w:lvlJc w:val="left"/>
      <w:pPr>
        <w:ind w:left="8520" w:hanging="324"/>
      </w:pPr>
      <w:rPr>
        <w:rFonts w:hint="default"/>
        <w:lang w:val="ru-RU" w:eastAsia="en-US" w:bidi="ar-SA"/>
      </w:rPr>
    </w:lvl>
  </w:abstractNum>
  <w:abstractNum w:abstractNumId="7">
    <w:nsid w:val="042E7E8B"/>
    <w:multiLevelType w:val="multilevel"/>
    <w:tmpl w:val="B70CF2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047709ED"/>
    <w:multiLevelType w:val="hybridMultilevel"/>
    <w:tmpl w:val="8A1CBD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7A56AE3"/>
    <w:multiLevelType w:val="hybridMultilevel"/>
    <w:tmpl w:val="BCA6AF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93560BF"/>
    <w:multiLevelType w:val="multilevel"/>
    <w:tmpl w:val="D8EEB0D4"/>
    <w:lvl w:ilvl="0">
      <w:start w:val="3"/>
      <w:numFmt w:val="decimal"/>
      <w:lvlText w:val="%1"/>
      <w:lvlJc w:val="left"/>
      <w:pPr>
        <w:ind w:left="17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12"/>
      </w:pPr>
      <w:rPr>
        <w:rFonts w:hint="default"/>
        <w:lang w:val="ru-RU" w:eastAsia="en-US" w:bidi="ar-SA"/>
      </w:rPr>
    </w:lvl>
  </w:abstractNum>
  <w:abstractNum w:abstractNumId="11">
    <w:nsid w:val="13FA0752"/>
    <w:multiLevelType w:val="multilevel"/>
    <w:tmpl w:val="0B948C9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>
    <w:nsid w:val="16112D9C"/>
    <w:multiLevelType w:val="multilevel"/>
    <w:tmpl w:val="BC00D0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3">
    <w:nsid w:val="1C540518"/>
    <w:multiLevelType w:val="multilevel"/>
    <w:tmpl w:val="D212A2FE"/>
    <w:lvl w:ilvl="0">
      <w:start w:val="1"/>
      <w:numFmt w:val="decimal"/>
      <w:lvlText w:val="%1"/>
      <w:lvlJc w:val="left"/>
      <w:pPr>
        <w:ind w:left="17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708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08"/>
      </w:pPr>
      <w:rPr>
        <w:rFonts w:hint="default"/>
        <w:lang w:val="ru-RU" w:eastAsia="en-US" w:bidi="ar-SA"/>
      </w:rPr>
    </w:lvl>
  </w:abstractNum>
  <w:abstractNum w:abstractNumId="14">
    <w:nsid w:val="1D8A5DDF"/>
    <w:multiLevelType w:val="multilevel"/>
    <w:tmpl w:val="D020F49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15">
    <w:nsid w:val="23BF10A1"/>
    <w:multiLevelType w:val="multilevel"/>
    <w:tmpl w:val="9C2EF9D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6">
    <w:nsid w:val="27FB1095"/>
    <w:multiLevelType w:val="multilevel"/>
    <w:tmpl w:val="246CC6E4"/>
    <w:lvl w:ilvl="0">
      <w:start w:val="5"/>
      <w:numFmt w:val="decimal"/>
      <w:lvlText w:val="%1"/>
      <w:lvlJc w:val="left"/>
      <w:pPr>
        <w:ind w:left="172" w:hanging="5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71"/>
      </w:pPr>
      <w:rPr>
        <w:rFonts w:hint="default"/>
        <w:lang w:val="ru-RU" w:eastAsia="en-US" w:bidi="ar-SA"/>
      </w:rPr>
    </w:lvl>
  </w:abstractNum>
  <w:abstractNum w:abstractNumId="17">
    <w:nsid w:val="2A4E1A15"/>
    <w:multiLevelType w:val="hybridMultilevel"/>
    <w:tmpl w:val="233C2432"/>
    <w:lvl w:ilvl="0" w:tplc="45EA9BA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2F7555BC"/>
    <w:multiLevelType w:val="hybridMultilevel"/>
    <w:tmpl w:val="D062BB62"/>
    <w:lvl w:ilvl="0" w:tplc="133EAEDE">
      <w:start w:val="1"/>
      <w:numFmt w:val="decimal"/>
      <w:lvlText w:val="%1."/>
      <w:lvlJc w:val="left"/>
      <w:pPr>
        <w:ind w:left="317" w:hanging="2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D825C14">
      <w:start w:val="1"/>
      <w:numFmt w:val="upperRoman"/>
      <w:lvlText w:val="%2."/>
      <w:lvlJc w:val="left"/>
      <w:pPr>
        <w:ind w:left="4531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EFD214EE">
      <w:numFmt w:val="bullet"/>
      <w:lvlText w:val="•"/>
      <w:lvlJc w:val="left"/>
      <w:pPr>
        <w:ind w:left="5213" w:hanging="720"/>
      </w:pPr>
      <w:rPr>
        <w:rFonts w:hint="default"/>
        <w:lang w:val="ru-RU" w:eastAsia="en-US" w:bidi="ar-SA"/>
      </w:rPr>
    </w:lvl>
    <w:lvl w:ilvl="3" w:tplc="3F54E672">
      <w:numFmt w:val="bullet"/>
      <w:lvlText w:val="•"/>
      <w:lvlJc w:val="left"/>
      <w:pPr>
        <w:ind w:left="5887" w:hanging="720"/>
      </w:pPr>
      <w:rPr>
        <w:rFonts w:hint="default"/>
        <w:lang w:val="ru-RU" w:eastAsia="en-US" w:bidi="ar-SA"/>
      </w:rPr>
    </w:lvl>
    <w:lvl w:ilvl="4" w:tplc="2F66A6EC">
      <w:numFmt w:val="bullet"/>
      <w:lvlText w:val="•"/>
      <w:lvlJc w:val="left"/>
      <w:pPr>
        <w:ind w:left="6561" w:hanging="720"/>
      </w:pPr>
      <w:rPr>
        <w:rFonts w:hint="default"/>
        <w:lang w:val="ru-RU" w:eastAsia="en-US" w:bidi="ar-SA"/>
      </w:rPr>
    </w:lvl>
    <w:lvl w:ilvl="5" w:tplc="30D0EFA0">
      <w:numFmt w:val="bullet"/>
      <w:lvlText w:val="•"/>
      <w:lvlJc w:val="left"/>
      <w:pPr>
        <w:ind w:left="7235" w:hanging="720"/>
      </w:pPr>
      <w:rPr>
        <w:rFonts w:hint="default"/>
        <w:lang w:val="ru-RU" w:eastAsia="en-US" w:bidi="ar-SA"/>
      </w:rPr>
    </w:lvl>
    <w:lvl w:ilvl="6" w:tplc="87B84270">
      <w:numFmt w:val="bullet"/>
      <w:lvlText w:val="•"/>
      <w:lvlJc w:val="left"/>
      <w:pPr>
        <w:ind w:left="7909" w:hanging="720"/>
      </w:pPr>
      <w:rPr>
        <w:rFonts w:hint="default"/>
        <w:lang w:val="ru-RU" w:eastAsia="en-US" w:bidi="ar-SA"/>
      </w:rPr>
    </w:lvl>
    <w:lvl w:ilvl="7" w:tplc="26B07D3E">
      <w:numFmt w:val="bullet"/>
      <w:lvlText w:val="•"/>
      <w:lvlJc w:val="left"/>
      <w:pPr>
        <w:ind w:left="8583" w:hanging="720"/>
      </w:pPr>
      <w:rPr>
        <w:rFonts w:hint="default"/>
        <w:lang w:val="ru-RU" w:eastAsia="en-US" w:bidi="ar-SA"/>
      </w:rPr>
    </w:lvl>
    <w:lvl w:ilvl="8" w:tplc="32601C60">
      <w:numFmt w:val="bullet"/>
      <w:lvlText w:val="•"/>
      <w:lvlJc w:val="left"/>
      <w:pPr>
        <w:ind w:left="9257" w:hanging="720"/>
      </w:pPr>
      <w:rPr>
        <w:rFonts w:hint="default"/>
        <w:lang w:val="ru-RU" w:eastAsia="en-US" w:bidi="ar-SA"/>
      </w:rPr>
    </w:lvl>
  </w:abstractNum>
  <w:abstractNum w:abstractNumId="19">
    <w:nsid w:val="30AF6B7C"/>
    <w:multiLevelType w:val="hybridMultilevel"/>
    <w:tmpl w:val="676ACFDC"/>
    <w:lvl w:ilvl="0" w:tplc="A45E4A64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4A2D2E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91142436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6E0AF08E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FDDA3EA6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F7287B82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C468876E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0EA8BCEA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E31E7514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20">
    <w:nsid w:val="31781207"/>
    <w:multiLevelType w:val="multilevel"/>
    <w:tmpl w:val="3F7E104E"/>
    <w:lvl w:ilvl="0">
      <w:start w:val="5"/>
      <w:numFmt w:val="decimal"/>
      <w:lvlText w:val="%1"/>
      <w:lvlJc w:val="left"/>
      <w:pPr>
        <w:ind w:left="136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61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76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5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3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8" w:hanging="140"/>
      </w:pPr>
      <w:rPr>
        <w:rFonts w:hint="default"/>
        <w:lang w:val="ru-RU" w:eastAsia="en-US" w:bidi="ar-SA"/>
      </w:rPr>
    </w:lvl>
  </w:abstractNum>
  <w:abstractNum w:abstractNumId="21">
    <w:nsid w:val="32D60823"/>
    <w:multiLevelType w:val="hybridMultilevel"/>
    <w:tmpl w:val="3D545274"/>
    <w:lvl w:ilvl="0" w:tplc="AA8AFB50">
      <w:start w:val="1"/>
      <w:numFmt w:val="decimal"/>
      <w:lvlText w:val="%1."/>
      <w:lvlJc w:val="left"/>
      <w:pPr>
        <w:ind w:left="172" w:hanging="3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89E94D4">
      <w:numFmt w:val="bullet"/>
      <w:lvlText w:val="•"/>
      <w:lvlJc w:val="left"/>
      <w:pPr>
        <w:ind w:left="1222" w:hanging="300"/>
      </w:pPr>
      <w:rPr>
        <w:rFonts w:hint="default"/>
        <w:lang w:val="ru-RU" w:eastAsia="en-US" w:bidi="ar-SA"/>
      </w:rPr>
    </w:lvl>
    <w:lvl w:ilvl="2" w:tplc="F0546166">
      <w:numFmt w:val="bullet"/>
      <w:lvlText w:val="•"/>
      <w:lvlJc w:val="left"/>
      <w:pPr>
        <w:ind w:left="2265" w:hanging="300"/>
      </w:pPr>
      <w:rPr>
        <w:rFonts w:hint="default"/>
        <w:lang w:val="ru-RU" w:eastAsia="en-US" w:bidi="ar-SA"/>
      </w:rPr>
    </w:lvl>
    <w:lvl w:ilvl="3" w:tplc="03368554">
      <w:numFmt w:val="bullet"/>
      <w:lvlText w:val="•"/>
      <w:lvlJc w:val="left"/>
      <w:pPr>
        <w:ind w:left="3307" w:hanging="300"/>
      </w:pPr>
      <w:rPr>
        <w:rFonts w:hint="default"/>
        <w:lang w:val="ru-RU" w:eastAsia="en-US" w:bidi="ar-SA"/>
      </w:rPr>
    </w:lvl>
    <w:lvl w:ilvl="4" w:tplc="79D0ABC4">
      <w:numFmt w:val="bullet"/>
      <w:lvlText w:val="•"/>
      <w:lvlJc w:val="left"/>
      <w:pPr>
        <w:ind w:left="4350" w:hanging="300"/>
      </w:pPr>
      <w:rPr>
        <w:rFonts w:hint="default"/>
        <w:lang w:val="ru-RU" w:eastAsia="en-US" w:bidi="ar-SA"/>
      </w:rPr>
    </w:lvl>
    <w:lvl w:ilvl="5" w:tplc="15EC66B0">
      <w:numFmt w:val="bullet"/>
      <w:lvlText w:val="•"/>
      <w:lvlJc w:val="left"/>
      <w:pPr>
        <w:ind w:left="5392" w:hanging="300"/>
      </w:pPr>
      <w:rPr>
        <w:rFonts w:hint="default"/>
        <w:lang w:val="ru-RU" w:eastAsia="en-US" w:bidi="ar-SA"/>
      </w:rPr>
    </w:lvl>
    <w:lvl w:ilvl="6" w:tplc="0826D290">
      <w:numFmt w:val="bullet"/>
      <w:lvlText w:val="•"/>
      <w:lvlJc w:val="left"/>
      <w:pPr>
        <w:ind w:left="6435" w:hanging="300"/>
      </w:pPr>
      <w:rPr>
        <w:rFonts w:hint="default"/>
        <w:lang w:val="ru-RU" w:eastAsia="en-US" w:bidi="ar-SA"/>
      </w:rPr>
    </w:lvl>
    <w:lvl w:ilvl="7" w:tplc="8954E966">
      <w:numFmt w:val="bullet"/>
      <w:lvlText w:val="•"/>
      <w:lvlJc w:val="left"/>
      <w:pPr>
        <w:ind w:left="7477" w:hanging="300"/>
      </w:pPr>
      <w:rPr>
        <w:rFonts w:hint="default"/>
        <w:lang w:val="ru-RU" w:eastAsia="en-US" w:bidi="ar-SA"/>
      </w:rPr>
    </w:lvl>
    <w:lvl w:ilvl="8" w:tplc="A9E2CB60">
      <w:numFmt w:val="bullet"/>
      <w:lvlText w:val="•"/>
      <w:lvlJc w:val="left"/>
      <w:pPr>
        <w:ind w:left="8520" w:hanging="300"/>
      </w:pPr>
      <w:rPr>
        <w:rFonts w:hint="default"/>
        <w:lang w:val="ru-RU" w:eastAsia="en-US" w:bidi="ar-SA"/>
      </w:rPr>
    </w:lvl>
  </w:abstractNum>
  <w:abstractNum w:abstractNumId="22">
    <w:nsid w:val="32FA582A"/>
    <w:multiLevelType w:val="multilevel"/>
    <w:tmpl w:val="20EA0B5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3">
    <w:nsid w:val="35C6237B"/>
    <w:multiLevelType w:val="multilevel"/>
    <w:tmpl w:val="78C817FE"/>
    <w:lvl w:ilvl="0">
      <w:start w:val="6"/>
      <w:numFmt w:val="decimal"/>
      <w:lvlText w:val="%1"/>
      <w:lvlJc w:val="left"/>
      <w:pPr>
        <w:ind w:left="172" w:hanging="74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2" w:hanging="7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41"/>
      </w:pPr>
      <w:rPr>
        <w:rFonts w:hint="default"/>
        <w:lang w:val="ru-RU" w:eastAsia="en-US" w:bidi="ar-SA"/>
      </w:rPr>
    </w:lvl>
  </w:abstractNum>
  <w:abstractNum w:abstractNumId="24">
    <w:nsid w:val="36F33E13"/>
    <w:multiLevelType w:val="hybridMultilevel"/>
    <w:tmpl w:val="4D16A1D6"/>
    <w:lvl w:ilvl="0" w:tplc="3F82CBB4">
      <w:start w:val="2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5">
    <w:nsid w:val="3D5E6E5A"/>
    <w:multiLevelType w:val="hybridMultilevel"/>
    <w:tmpl w:val="4F8AC9EC"/>
    <w:lvl w:ilvl="0" w:tplc="E304A192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C5E695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E00CE580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13562032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9F4A4CC2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28ACD62A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95DA54B0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718221F2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B0CE49B6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26">
    <w:nsid w:val="3FF2715E"/>
    <w:multiLevelType w:val="multilevel"/>
    <w:tmpl w:val="567C28B8"/>
    <w:lvl w:ilvl="0">
      <w:start w:val="3"/>
      <w:numFmt w:val="decimal"/>
      <w:lvlText w:val="%1"/>
      <w:lvlJc w:val="left"/>
      <w:pPr>
        <w:ind w:left="172" w:hanging="935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72" w:hanging="93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93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9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9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9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9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9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935"/>
      </w:pPr>
      <w:rPr>
        <w:rFonts w:hint="default"/>
        <w:lang w:val="ru-RU" w:eastAsia="en-US" w:bidi="ar-SA"/>
      </w:rPr>
    </w:lvl>
  </w:abstractNum>
  <w:abstractNum w:abstractNumId="27">
    <w:nsid w:val="40860AF3"/>
    <w:multiLevelType w:val="multilevel"/>
    <w:tmpl w:val="C51EBFA4"/>
    <w:lvl w:ilvl="0">
      <w:start w:val="2"/>
      <w:numFmt w:val="decimal"/>
      <w:lvlText w:val="%1"/>
      <w:lvlJc w:val="left"/>
      <w:pPr>
        <w:ind w:left="172" w:hanging="636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636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72" w:hanging="63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6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36"/>
      </w:pPr>
      <w:rPr>
        <w:rFonts w:hint="default"/>
        <w:lang w:val="ru-RU" w:eastAsia="en-US" w:bidi="ar-SA"/>
      </w:rPr>
    </w:lvl>
  </w:abstractNum>
  <w:abstractNum w:abstractNumId="28">
    <w:nsid w:val="4279704B"/>
    <w:multiLevelType w:val="multilevel"/>
    <w:tmpl w:val="01A44954"/>
    <w:lvl w:ilvl="0">
      <w:start w:val="1"/>
      <w:numFmt w:val="decimal"/>
      <w:lvlText w:val="%1."/>
      <w:lvlJc w:val="left"/>
      <w:pPr>
        <w:ind w:left="930" w:hanging="9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9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0" w:hanging="9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50" w:hanging="9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9">
    <w:nsid w:val="4A544A72"/>
    <w:multiLevelType w:val="multilevel"/>
    <w:tmpl w:val="A3987D6E"/>
    <w:lvl w:ilvl="0">
      <w:start w:val="4"/>
      <w:numFmt w:val="decimal"/>
      <w:lvlText w:val="%1"/>
      <w:lvlJc w:val="left"/>
      <w:pPr>
        <w:ind w:left="172" w:hanging="66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6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6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60"/>
      </w:pPr>
      <w:rPr>
        <w:rFonts w:hint="default"/>
        <w:lang w:val="ru-RU" w:eastAsia="en-US" w:bidi="ar-SA"/>
      </w:rPr>
    </w:lvl>
  </w:abstractNum>
  <w:abstractNum w:abstractNumId="30">
    <w:nsid w:val="4C151010"/>
    <w:multiLevelType w:val="hybridMultilevel"/>
    <w:tmpl w:val="DECAA77C"/>
    <w:lvl w:ilvl="0" w:tplc="CA12BA26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3C26818">
      <w:numFmt w:val="bullet"/>
      <w:lvlText w:val="•"/>
      <w:lvlJc w:val="left"/>
      <w:pPr>
        <w:ind w:left="2356" w:hanging="140"/>
      </w:pPr>
      <w:rPr>
        <w:rFonts w:hint="default"/>
        <w:lang w:val="ru-RU" w:eastAsia="en-US" w:bidi="ar-SA"/>
      </w:rPr>
    </w:lvl>
    <w:lvl w:ilvl="2" w:tplc="020E26E0">
      <w:numFmt w:val="bullet"/>
      <w:lvlText w:val="•"/>
      <w:lvlJc w:val="left"/>
      <w:pPr>
        <w:ind w:left="3273" w:hanging="140"/>
      </w:pPr>
      <w:rPr>
        <w:rFonts w:hint="default"/>
        <w:lang w:val="ru-RU" w:eastAsia="en-US" w:bidi="ar-SA"/>
      </w:rPr>
    </w:lvl>
    <w:lvl w:ilvl="3" w:tplc="DD107278">
      <w:numFmt w:val="bullet"/>
      <w:lvlText w:val="•"/>
      <w:lvlJc w:val="left"/>
      <w:pPr>
        <w:ind w:left="4189" w:hanging="140"/>
      </w:pPr>
      <w:rPr>
        <w:rFonts w:hint="default"/>
        <w:lang w:val="ru-RU" w:eastAsia="en-US" w:bidi="ar-SA"/>
      </w:rPr>
    </w:lvl>
    <w:lvl w:ilvl="4" w:tplc="E2E87EF8">
      <w:numFmt w:val="bullet"/>
      <w:lvlText w:val="•"/>
      <w:lvlJc w:val="left"/>
      <w:pPr>
        <w:ind w:left="5106" w:hanging="140"/>
      </w:pPr>
      <w:rPr>
        <w:rFonts w:hint="default"/>
        <w:lang w:val="ru-RU" w:eastAsia="en-US" w:bidi="ar-SA"/>
      </w:rPr>
    </w:lvl>
    <w:lvl w:ilvl="5" w:tplc="611864C2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6" w:tplc="DC8215B2">
      <w:numFmt w:val="bullet"/>
      <w:lvlText w:val="•"/>
      <w:lvlJc w:val="left"/>
      <w:pPr>
        <w:ind w:left="6939" w:hanging="140"/>
      </w:pPr>
      <w:rPr>
        <w:rFonts w:hint="default"/>
        <w:lang w:val="ru-RU" w:eastAsia="en-US" w:bidi="ar-SA"/>
      </w:rPr>
    </w:lvl>
    <w:lvl w:ilvl="7" w:tplc="9D7E93E2">
      <w:numFmt w:val="bullet"/>
      <w:lvlText w:val="•"/>
      <w:lvlJc w:val="left"/>
      <w:pPr>
        <w:ind w:left="7855" w:hanging="140"/>
      </w:pPr>
      <w:rPr>
        <w:rFonts w:hint="default"/>
        <w:lang w:val="ru-RU" w:eastAsia="en-US" w:bidi="ar-SA"/>
      </w:rPr>
    </w:lvl>
    <w:lvl w:ilvl="8" w:tplc="E0B2BBCA">
      <w:numFmt w:val="bullet"/>
      <w:lvlText w:val="•"/>
      <w:lvlJc w:val="left"/>
      <w:pPr>
        <w:ind w:left="8772" w:hanging="140"/>
      </w:pPr>
      <w:rPr>
        <w:rFonts w:hint="default"/>
        <w:lang w:val="ru-RU" w:eastAsia="en-US" w:bidi="ar-SA"/>
      </w:rPr>
    </w:lvl>
  </w:abstractNum>
  <w:abstractNum w:abstractNumId="31">
    <w:nsid w:val="507304B8"/>
    <w:multiLevelType w:val="hybridMultilevel"/>
    <w:tmpl w:val="A372E236"/>
    <w:lvl w:ilvl="0" w:tplc="F1EEE378">
      <w:start w:val="1"/>
      <w:numFmt w:val="decimal"/>
      <w:lvlText w:val="%1)"/>
      <w:lvlJc w:val="left"/>
      <w:pPr>
        <w:ind w:left="17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380A288">
      <w:numFmt w:val="bullet"/>
      <w:lvlText w:val="•"/>
      <w:lvlJc w:val="left"/>
      <w:pPr>
        <w:ind w:left="1222" w:hanging="305"/>
      </w:pPr>
      <w:rPr>
        <w:rFonts w:hint="default"/>
        <w:lang w:val="ru-RU" w:eastAsia="en-US" w:bidi="ar-SA"/>
      </w:rPr>
    </w:lvl>
    <w:lvl w:ilvl="2" w:tplc="D1CC0C4E">
      <w:numFmt w:val="bullet"/>
      <w:lvlText w:val="•"/>
      <w:lvlJc w:val="left"/>
      <w:pPr>
        <w:ind w:left="2265" w:hanging="305"/>
      </w:pPr>
      <w:rPr>
        <w:rFonts w:hint="default"/>
        <w:lang w:val="ru-RU" w:eastAsia="en-US" w:bidi="ar-SA"/>
      </w:rPr>
    </w:lvl>
    <w:lvl w:ilvl="3" w:tplc="60122C66">
      <w:numFmt w:val="bullet"/>
      <w:lvlText w:val="•"/>
      <w:lvlJc w:val="left"/>
      <w:pPr>
        <w:ind w:left="3307" w:hanging="305"/>
      </w:pPr>
      <w:rPr>
        <w:rFonts w:hint="default"/>
        <w:lang w:val="ru-RU" w:eastAsia="en-US" w:bidi="ar-SA"/>
      </w:rPr>
    </w:lvl>
    <w:lvl w:ilvl="4" w:tplc="CB3412B0">
      <w:numFmt w:val="bullet"/>
      <w:lvlText w:val="•"/>
      <w:lvlJc w:val="left"/>
      <w:pPr>
        <w:ind w:left="4350" w:hanging="305"/>
      </w:pPr>
      <w:rPr>
        <w:rFonts w:hint="default"/>
        <w:lang w:val="ru-RU" w:eastAsia="en-US" w:bidi="ar-SA"/>
      </w:rPr>
    </w:lvl>
    <w:lvl w:ilvl="5" w:tplc="39526580">
      <w:numFmt w:val="bullet"/>
      <w:lvlText w:val="•"/>
      <w:lvlJc w:val="left"/>
      <w:pPr>
        <w:ind w:left="5392" w:hanging="305"/>
      </w:pPr>
      <w:rPr>
        <w:rFonts w:hint="default"/>
        <w:lang w:val="ru-RU" w:eastAsia="en-US" w:bidi="ar-SA"/>
      </w:rPr>
    </w:lvl>
    <w:lvl w:ilvl="6" w:tplc="67F4611C">
      <w:numFmt w:val="bullet"/>
      <w:lvlText w:val="•"/>
      <w:lvlJc w:val="left"/>
      <w:pPr>
        <w:ind w:left="6435" w:hanging="305"/>
      </w:pPr>
      <w:rPr>
        <w:rFonts w:hint="default"/>
        <w:lang w:val="ru-RU" w:eastAsia="en-US" w:bidi="ar-SA"/>
      </w:rPr>
    </w:lvl>
    <w:lvl w:ilvl="7" w:tplc="C83AD1AC">
      <w:numFmt w:val="bullet"/>
      <w:lvlText w:val="•"/>
      <w:lvlJc w:val="left"/>
      <w:pPr>
        <w:ind w:left="7477" w:hanging="305"/>
      </w:pPr>
      <w:rPr>
        <w:rFonts w:hint="default"/>
        <w:lang w:val="ru-RU" w:eastAsia="en-US" w:bidi="ar-SA"/>
      </w:rPr>
    </w:lvl>
    <w:lvl w:ilvl="8" w:tplc="5420D5D0">
      <w:numFmt w:val="bullet"/>
      <w:lvlText w:val="•"/>
      <w:lvlJc w:val="left"/>
      <w:pPr>
        <w:ind w:left="8520" w:hanging="305"/>
      </w:pPr>
      <w:rPr>
        <w:rFonts w:hint="default"/>
        <w:lang w:val="ru-RU" w:eastAsia="en-US" w:bidi="ar-SA"/>
      </w:rPr>
    </w:lvl>
  </w:abstractNum>
  <w:abstractNum w:abstractNumId="32">
    <w:nsid w:val="584222A2"/>
    <w:multiLevelType w:val="multilevel"/>
    <w:tmpl w:val="B6F0A55C"/>
    <w:lvl w:ilvl="0">
      <w:start w:val="1"/>
      <w:numFmt w:val="decimal"/>
      <w:lvlText w:val="%1."/>
      <w:lvlJc w:val="left"/>
      <w:pPr>
        <w:ind w:left="1557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2" w:hanging="2160"/>
      </w:pPr>
      <w:rPr>
        <w:rFonts w:hint="default"/>
      </w:rPr>
    </w:lvl>
  </w:abstractNum>
  <w:abstractNum w:abstractNumId="33">
    <w:nsid w:val="5B42484F"/>
    <w:multiLevelType w:val="hybridMultilevel"/>
    <w:tmpl w:val="2296394E"/>
    <w:lvl w:ilvl="0" w:tplc="D84ECE18">
      <w:start w:val="1"/>
      <w:numFmt w:val="decimal"/>
      <w:lvlText w:val="%1."/>
      <w:lvlJc w:val="left"/>
      <w:pPr>
        <w:ind w:left="615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34">
    <w:nsid w:val="5CFD1315"/>
    <w:multiLevelType w:val="multilevel"/>
    <w:tmpl w:val="02CEFED8"/>
    <w:lvl w:ilvl="0">
      <w:start w:val="2"/>
      <w:numFmt w:val="decimal"/>
      <w:lvlText w:val="%1"/>
      <w:lvlJc w:val="left"/>
      <w:pPr>
        <w:ind w:left="172" w:hanging="1063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1063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."/>
      <w:lvlJc w:val="left"/>
      <w:pPr>
        <w:ind w:left="172" w:hanging="10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10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10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10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10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10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1063"/>
      </w:pPr>
      <w:rPr>
        <w:rFonts w:hint="default"/>
        <w:lang w:val="ru-RU" w:eastAsia="en-US" w:bidi="ar-SA"/>
      </w:rPr>
    </w:lvl>
  </w:abstractNum>
  <w:abstractNum w:abstractNumId="35">
    <w:nsid w:val="649E5490"/>
    <w:multiLevelType w:val="multilevel"/>
    <w:tmpl w:val="D292CEC4"/>
    <w:lvl w:ilvl="0">
      <w:start w:val="4"/>
      <w:numFmt w:val="decimal"/>
      <w:lvlText w:val="%1"/>
      <w:lvlJc w:val="left"/>
      <w:pPr>
        <w:ind w:left="130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00" w:hanging="42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85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1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77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8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4" w:hanging="140"/>
      </w:pPr>
      <w:rPr>
        <w:rFonts w:hint="default"/>
        <w:lang w:val="ru-RU" w:eastAsia="en-US" w:bidi="ar-SA"/>
      </w:rPr>
    </w:lvl>
  </w:abstractNum>
  <w:abstractNum w:abstractNumId="36">
    <w:nsid w:val="66435AF8"/>
    <w:multiLevelType w:val="hybridMultilevel"/>
    <w:tmpl w:val="6E54299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7">
    <w:nsid w:val="7558073C"/>
    <w:multiLevelType w:val="hybridMultilevel"/>
    <w:tmpl w:val="DF00B46E"/>
    <w:lvl w:ilvl="0" w:tplc="B590CAA0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9B85721"/>
    <w:multiLevelType w:val="multilevel"/>
    <w:tmpl w:val="D2DE195C"/>
    <w:lvl w:ilvl="0">
      <w:start w:val="4"/>
      <w:numFmt w:val="decimal"/>
      <w:lvlText w:val="%1"/>
      <w:lvlJc w:val="left"/>
      <w:pPr>
        <w:ind w:left="172" w:hanging="523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72" w:hanging="523"/>
      </w:pPr>
      <w:rPr>
        <w:rFonts w:ascii="Times New Roman" w:eastAsia="Times New Roman" w:hAnsi="Times New Roman" w:cs="Times New Roman" w:hint="default"/>
        <w:i w:val="0"/>
        <w:iCs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23"/>
      </w:pPr>
      <w:rPr>
        <w:rFonts w:hint="default"/>
        <w:lang w:val="ru-RU" w:eastAsia="en-US" w:bidi="ar-SA"/>
      </w:rPr>
    </w:lvl>
  </w:abstractNum>
  <w:abstractNum w:abstractNumId="39">
    <w:nsid w:val="7C9526FC"/>
    <w:multiLevelType w:val="multilevel"/>
    <w:tmpl w:val="C654FF42"/>
    <w:lvl w:ilvl="0">
      <w:start w:val="8"/>
      <w:numFmt w:val="decimal"/>
      <w:lvlText w:val="%1"/>
      <w:lvlJc w:val="left"/>
      <w:pPr>
        <w:ind w:left="534" w:hanging="3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" w:hanging="362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53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59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72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5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362"/>
      </w:pPr>
      <w:rPr>
        <w:rFonts w:hint="default"/>
        <w:lang w:val="ru-RU" w:eastAsia="en-US" w:bidi="ar-SA"/>
      </w:rPr>
    </w:lvl>
  </w:abstractNum>
  <w:abstractNum w:abstractNumId="40">
    <w:nsid w:val="7CAC1486"/>
    <w:multiLevelType w:val="multilevel"/>
    <w:tmpl w:val="E8D0057C"/>
    <w:lvl w:ilvl="0">
      <w:start w:val="2"/>
      <w:numFmt w:val="decimal"/>
      <w:lvlText w:val="%1"/>
      <w:lvlJc w:val="left"/>
      <w:pPr>
        <w:ind w:left="17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92"/>
        <w:jc w:val="right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77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7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79"/>
      </w:pPr>
      <w:rPr>
        <w:rFonts w:hint="default"/>
        <w:lang w:val="ru-RU" w:eastAsia="en-US" w:bidi="ar-SA"/>
      </w:rPr>
    </w:lvl>
  </w:abstractNum>
  <w:abstractNum w:abstractNumId="41">
    <w:nsid w:val="7D4357A5"/>
    <w:multiLevelType w:val="hybridMultilevel"/>
    <w:tmpl w:val="7382B4A4"/>
    <w:lvl w:ilvl="0" w:tplc="A0568DB4">
      <w:start w:val="3"/>
      <w:numFmt w:val="decimal"/>
      <w:lvlText w:val="%1."/>
      <w:lvlJc w:val="left"/>
      <w:pPr>
        <w:ind w:left="412" w:hanging="24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CCC0AF8">
      <w:numFmt w:val="bullet"/>
      <w:lvlText w:val="-"/>
      <w:lvlJc w:val="left"/>
      <w:pPr>
        <w:ind w:left="10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492EFA0E">
      <w:numFmt w:val="bullet"/>
      <w:lvlText w:val="•"/>
      <w:lvlJc w:val="left"/>
      <w:pPr>
        <w:ind w:left="1140" w:hanging="140"/>
      </w:pPr>
      <w:rPr>
        <w:rFonts w:hint="default"/>
        <w:lang w:val="ru-RU" w:eastAsia="en-US" w:bidi="ar-SA"/>
      </w:rPr>
    </w:lvl>
    <w:lvl w:ilvl="3" w:tplc="8604AD54">
      <w:numFmt w:val="bullet"/>
      <w:lvlText w:val="•"/>
      <w:lvlJc w:val="left"/>
      <w:pPr>
        <w:ind w:left="2323" w:hanging="140"/>
      </w:pPr>
      <w:rPr>
        <w:rFonts w:hint="default"/>
        <w:lang w:val="ru-RU" w:eastAsia="en-US" w:bidi="ar-SA"/>
      </w:rPr>
    </w:lvl>
    <w:lvl w:ilvl="4" w:tplc="DCAAE1E8">
      <w:numFmt w:val="bullet"/>
      <w:lvlText w:val="•"/>
      <w:lvlJc w:val="left"/>
      <w:pPr>
        <w:ind w:left="3506" w:hanging="140"/>
      </w:pPr>
      <w:rPr>
        <w:rFonts w:hint="default"/>
        <w:lang w:val="ru-RU" w:eastAsia="en-US" w:bidi="ar-SA"/>
      </w:rPr>
    </w:lvl>
    <w:lvl w:ilvl="5" w:tplc="1B0AC5BA">
      <w:numFmt w:val="bullet"/>
      <w:lvlText w:val="•"/>
      <w:lvlJc w:val="left"/>
      <w:pPr>
        <w:ind w:left="4689" w:hanging="140"/>
      </w:pPr>
      <w:rPr>
        <w:rFonts w:hint="default"/>
        <w:lang w:val="ru-RU" w:eastAsia="en-US" w:bidi="ar-SA"/>
      </w:rPr>
    </w:lvl>
    <w:lvl w:ilvl="6" w:tplc="21C87B6A">
      <w:numFmt w:val="bullet"/>
      <w:lvlText w:val="•"/>
      <w:lvlJc w:val="left"/>
      <w:pPr>
        <w:ind w:left="5872" w:hanging="140"/>
      </w:pPr>
      <w:rPr>
        <w:rFonts w:hint="default"/>
        <w:lang w:val="ru-RU" w:eastAsia="en-US" w:bidi="ar-SA"/>
      </w:rPr>
    </w:lvl>
    <w:lvl w:ilvl="7" w:tplc="11646F24">
      <w:numFmt w:val="bullet"/>
      <w:lvlText w:val="•"/>
      <w:lvlJc w:val="left"/>
      <w:pPr>
        <w:ind w:left="7056" w:hanging="140"/>
      </w:pPr>
      <w:rPr>
        <w:rFonts w:hint="default"/>
        <w:lang w:val="ru-RU" w:eastAsia="en-US" w:bidi="ar-SA"/>
      </w:rPr>
    </w:lvl>
    <w:lvl w:ilvl="8" w:tplc="4162D088">
      <w:numFmt w:val="bullet"/>
      <w:lvlText w:val="•"/>
      <w:lvlJc w:val="left"/>
      <w:pPr>
        <w:ind w:left="8239" w:hanging="140"/>
      </w:pPr>
      <w:rPr>
        <w:rFonts w:hint="default"/>
        <w:lang w:val="ru-RU" w:eastAsia="en-US" w:bidi="ar-SA"/>
      </w:rPr>
    </w:lvl>
  </w:abstractNum>
  <w:num w:numId="1">
    <w:abstractNumId w:val="37"/>
  </w:num>
  <w:num w:numId="2">
    <w:abstractNumId w:val="36"/>
  </w:num>
  <w:num w:numId="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9"/>
  </w:num>
  <w:num w:numId="5">
    <w:abstractNumId w:val="20"/>
  </w:num>
  <w:num w:numId="6">
    <w:abstractNumId w:val="30"/>
  </w:num>
  <w:num w:numId="7">
    <w:abstractNumId w:val="35"/>
  </w:num>
  <w:num w:numId="8">
    <w:abstractNumId w:val="41"/>
  </w:num>
  <w:num w:numId="9">
    <w:abstractNumId w:val="23"/>
  </w:num>
  <w:num w:numId="10">
    <w:abstractNumId w:val="16"/>
  </w:num>
  <w:num w:numId="11">
    <w:abstractNumId w:val="38"/>
  </w:num>
  <w:num w:numId="12">
    <w:abstractNumId w:val="29"/>
  </w:num>
  <w:num w:numId="13">
    <w:abstractNumId w:val="26"/>
  </w:num>
  <w:num w:numId="14">
    <w:abstractNumId w:val="10"/>
  </w:num>
  <w:num w:numId="15">
    <w:abstractNumId w:val="5"/>
  </w:num>
  <w:num w:numId="16">
    <w:abstractNumId w:val="25"/>
  </w:num>
  <w:num w:numId="17">
    <w:abstractNumId w:val="19"/>
  </w:num>
  <w:num w:numId="18">
    <w:abstractNumId w:val="6"/>
  </w:num>
  <w:num w:numId="19">
    <w:abstractNumId w:val="21"/>
  </w:num>
  <w:num w:numId="20">
    <w:abstractNumId w:val="34"/>
  </w:num>
  <w:num w:numId="21">
    <w:abstractNumId w:val="27"/>
  </w:num>
  <w:num w:numId="22">
    <w:abstractNumId w:val="40"/>
  </w:num>
  <w:num w:numId="23">
    <w:abstractNumId w:val="31"/>
  </w:num>
  <w:num w:numId="24">
    <w:abstractNumId w:val="13"/>
  </w:num>
  <w:num w:numId="25">
    <w:abstractNumId w:val="18"/>
  </w:num>
  <w:num w:numId="26">
    <w:abstractNumId w:val="32"/>
  </w:num>
  <w:num w:numId="27">
    <w:abstractNumId w:val="14"/>
  </w:num>
  <w:num w:numId="28">
    <w:abstractNumId w:val="28"/>
  </w:num>
  <w:num w:numId="2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1"/>
  </w:num>
  <w:num w:numId="31">
    <w:abstractNumId w:val="22"/>
  </w:num>
  <w:num w:numId="32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 w:numId="38">
    <w:abstractNumId w:val="0"/>
  </w:num>
  <w:num w:numId="39">
    <w:abstractNumId w:val="33"/>
  </w:num>
  <w:num w:numId="40">
    <w:abstractNumId w:val="17"/>
  </w:num>
  <w:num w:numId="4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36B78"/>
    <w:rsid w:val="00041E65"/>
    <w:rsid w:val="00042344"/>
    <w:rsid w:val="0004389B"/>
    <w:rsid w:val="00053AB3"/>
    <w:rsid w:val="00054CD6"/>
    <w:rsid w:val="00055662"/>
    <w:rsid w:val="00056C1B"/>
    <w:rsid w:val="00073A6C"/>
    <w:rsid w:val="00073AA2"/>
    <w:rsid w:val="00073CF0"/>
    <w:rsid w:val="000805F0"/>
    <w:rsid w:val="000841C5"/>
    <w:rsid w:val="00086311"/>
    <w:rsid w:val="0008641B"/>
    <w:rsid w:val="0009087D"/>
    <w:rsid w:val="00097700"/>
    <w:rsid w:val="000A0F2A"/>
    <w:rsid w:val="000A4B5B"/>
    <w:rsid w:val="000B26F4"/>
    <w:rsid w:val="000B2B94"/>
    <w:rsid w:val="000B448F"/>
    <w:rsid w:val="000B79E8"/>
    <w:rsid w:val="000C103B"/>
    <w:rsid w:val="000E5C6A"/>
    <w:rsid w:val="000F0428"/>
    <w:rsid w:val="000F2EC1"/>
    <w:rsid w:val="000F4336"/>
    <w:rsid w:val="00101DF9"/>
    <w:rsid w:val="001028FF"/>
    <w:rsid w:val="00102EA6"/>
    <w:rsid w:val="00107D2F"/>
    <w:rsid w:val="00110984"/>
    <w:rsid w:val="00110E1B"/>
    <w:rsid w:val="00111C29"/>
    <w:rsid w:val="0011407F"/>
    <w:rsid w:val="001177EC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43E5"/>
    <w:rsid w:val="00186A3B"/>
    <w:rsid w:val="0019575E"/>
    <w:rsid w:val="00196FD7"/>
    <w:rsid w:val="001A0EEE"/>
    <w:rsid w:val="001B0642"/>
    <w:rsid w:val="001B5690"/>
    <w:rsid w:val="001B594E"/>
    <w:rsid w:val="001C1B29"/>
    <w:rsid w:val="001C56B6"/>
    <w:rsid w:val="001D30F3"/>
    <w:rsid w:val="001D534F"/>
    <w:rsid w:val="001D580D"/>
    <w:rsid w:val="001E1E86"/>
    <w:rsid w:val="001F019A"/>
    <w:rsid w:val="001F27B9"/>
    <w:rsid w:val="002060F3"/>
    <w:rsid w:val="002132D8"/>
    <w:rsid w:val="00222DC3"/>
    <w:rsid w:val="002259F7"/>
    <w:rsid w:val="00226CCD"/>
    <w:rsid w:val="00230E01"/>
    <w:rsid w:val="002353C4"/>
    <w:rsid w:val="0023751C"/>
    <w:rsid w:val="002559A7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9599C"/>
    <w:rsid w:val="002A0E10"/>
    <w:rsid w:val="002A3978"/>
    <w:rsid w:val="002A58A5"/>
    <w:rsid w:val="002A5FF5"/>
    <w:rsid w:val="002B62BB"/>
    <w:rsid w:val="002C1B0C"/>
    <w:rsid w:val="002C42BE"/>
    <w:rsid w:val="002C5B2A"/>
    <w:rsid w:val="002D170E"/>
    <w:rsid w:val="002E059B"/>
    <w:rsid w:val="002E1321"/>
    <w:rsid w:val="002E2571"/>
    <w:rsid w:val="002E59D4"/>
    <w:rsid w:val="002F4303"/>
    <w:rsid w:val="00300613"/>
    <w:rsid w:val="0030268F"/>
    <w:rsid w:val="00305046"/>
    <w:rsid w:val="003156A4"/>
    <w:rsid w:val="00322F5A"/>
    <w:rsid w:val="00330A54"/>
    <w:rsid w:val="00331CBE"/>
    <w:rsid w:val="00336F73"/>
    <w:rsid w:val="00342C3D"/>
    <w:rsid w:val="00343DB6"/>
    <w:rsid w:val="0034719B"/>
    <w:rsid w:val="0035057A"/>
    <w:rsid w:val="0036750E"/>
    <w:rsid w:val="00372956"/>
    <w:rsid w:val="00373E9F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0D23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72258"/>
    <w:rsid w:val="00483355"/>
    <w:rsid w:val="0048342C"/>
    <w:rsid w:val="00486E0B"/>
    <w:rsid w:val="00490BD2"/>
    <w:rsid w:val="004931E8"/>
    <w:rsid w:val="00497698"/>
    <w:rsid w:val="004A3B47"/>
    <w:rsid w:val="004A4602"/>
    <w:rsid w:val="004A7339"/>
    <w:rsid w:val="004B3BDB"/>
    <w:rsid w:val="004B3ED1"/>
    <w:rsid w:val="004B4081"/>
    <w:rsid w:val="004B4882"/>
    <w:rsid w:val="004C1DD3"/>
    <w:rsid w:val="004C392C"/>
    <w:rsid w:val="004C726B"/>
    <w:rsid w:val="004D2385"/>
    <w:rsid w:val="004E057F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57F82"/>
    <w:rsid w:val="0057270C"/>
    <w:rsid w:val="00574D08"/>
    <w:rsid w:val="00576614"/>
    <w:rsid w:val="005802F1"/>
    <w:rsid w:val="00582FCB"/>
    <w:rsid w:val="005A09D6"/>
    <w:rsid w:val="005A1D0F"/>
    <w:rsid w:val="005C2DD2"/>
    <w:rsid w:val="005C49CE"/>
    <w:rsid w:val="005C5817"/>
    <w:rsid w:val="005D2988"/>
    <w:rsid w:val="005D6302"/>
    <w:rsid w:val="005E0DEF"/>
    <w:rsid w:val="005E4E8F"/>
    <w:rsid w:val="005F2DCC"/>
    <w:rsid w:val="005F65FC"/>
    <w:rsid w:val="005F6AB7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37AD3"/>
    <w:rsid w:val="006472BC"/>
    <w:rsid w:val="006479F7"/>
    <w:rsid w:val="00663696"/>
    <w:rsid w:val="00682D85"/>
    <w:rsid w:val="00687E5A"/>
    <w:rsid w:val="00693801"/>
    <w:rsid w:val="006A058B"/>
    <w:rsid w:val="006A4E5C"/>
    <w:rsid w:val="006A5D14"/>
    <w:rsid w:val="006A5E22"/>
    <w:rsid w:val="006A66DD"/>
    <w:rsid w:val="006B00C5"/>
    <w:rsid w:val="006C7452"/>
    <w:rsid w:val="006D039B"/>
    <w:rsid w:val="006D6A7D"/>
    <w:rsid w:val="006E1E12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1590C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861D3"/>
    <w:rsid w:val="00790EA4"/>
    <w:rsid w:val="007C0069"/>
    <w:rsid w:val="007C4D2B"/>
    <w:rsid w:val="007C5171"/>
    <w:rsid w:val="007C614A"/>
    <w:rsid w:val="007E055C"/>
    <w:rsid w:val="007E1508"/>
    <w:rsid w:val="007F5AF5"/>
    <w:rsid w:val="008140FE"/>
    <w:rsid w:val="00815647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0C6F"/>
    <w:rsid w:val="008B0F28"/>
    <w:rsid w:val="008B1971"/>
    <w:rsid w:val="008B4991"/>
    <w:rsid w:val="008B5402"/>
    <w:rsid w:val="008B7384"/>
    <w:rsid w:val="008C1B07"/>
    <w:rsid w:val="008C278C"/>
    <w:rsid w:val="008C4367"/>
    <w:rsid w:val="008D1196"/>
    <w:rsid w:val="008D7C0D"/>
    <w:rsid w:val="008E0519"/>
    <w:rsid w:val="008E42D1"/>
    <w:rsid w:val="008E765C"/>
    <w:rsid w:val="008E7D11"/>
    <w:rsid w:val="008E7DAD"/>
    <w:rsid w:val="008F3EF6"/>
    <w:rsid w:val="008F6E55"/>
    <w:rsid w:val="00902585"/>
    <w:rsid w:val="009109EB"/>
    <w:rsid w:val="00921082"/>
    <w:rsid w:val="00926178"/>
    <w:rsid w:val="009360D7"/>
    <w:rsid w:val="009409DD"/>
    <w:rsid w:val="0094101D"/>
    <w:rsid w:val="00941D67"/>
    <w:rsid w:val="00942B1E"/>
    <w:rsid w:val="009551CE"/>
    <w:rsid w:val="00956432"/>
    <w:rsid w:val="00960EE6"/>
    <w:rsid w:val="009626FD"/>
    <w:rsid w:val="00963EC0"/>
    <w:rsid w:val="00971FC6"/>
    <w:rsid w:val="009774BA"/>
    <w:rsid w:val="00977F9E"/>
    <w:rsid w:val="009805CA"/>
    <w:rsid w:val="00982DC3"/>
    <w:rsid w:val="009A3025"/>
    <w:rsid w:val="009A45A9"/>
    <w:rsid w:val="009A5C76"/>
    <w:rsid w:val="009B1AF0"/>
    <w:rsid w:val="009B7DBF"/>
    <w:rsid w:val="009C4B4E"/>
    <w:rsid w:val="009D0891"/>
    <w:rsid w:val="009D2707"/>
    <w:rsid w:val="009D2FDB"/>
    <w:rsid w:val="009D3E19"/>
    <w:rsid w:val="009D4DAD"/>
    <w:rsid w:val="009D7B51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3554"/>
    <w:rsid w:val="00A345B8"/>
    <w:rsid w:val="00A45B3A"/>
    <w:rsid w:val="00A5069B"/>
    <w:rsid w:val="00A54156"/>
    <w:rsid w:val="00A66B41"/>
    <w:rsid w:val="00A7509D"/>
    <w:rsid w:val="00A760C3"/>
    <w:rsid w:val="00A81462"/>
    <w:rsid w:val="00A860C4"/>
    <w:rsid w:val="00A875DE"/>
    <w:rsid w:val="00A90DA9"/>
    <w:rsid w:val="00A9206F"/>
    <w:rsid w:val="00A95012"/>
    <w:rsid w:val="00A951EC"/>
    <w:rsid w:val="00A95746"/>
    <w:rsid w:val="00A961BE"/>
    <w:rsid w:val="00AA0A19"/>
    <w:rsid w:val="00AB3E01"/>
    <w:rsid w:val="00AB7A56"/>
    <w:rsid w:val="00AC0DFB"/>
    <w:rsid w:val="00AC1E83"/>
    <w:rsid w:val="00AC5F44"/>
    <w:rsid w:val="00AD0D8B"/>
    <w:rsid w:val="00AD3956"/>
    <w:rsid w:val="00AD440C"/>
    <w:rsid w:val="00AE3325"/>
    <w:rsid w:val="00AE3E06"/>
    <w:rsid w:val="00AE3F00"/>
    <w:rsid w:val="00AE6A66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7E88"/>
    <w:rsid w:val="00B75AEC"/>
    <w:rsid w:val="00B773D5"/>
    <w:rsid w:val="00B827F6"/>
    <w:rsid w:val="00B835AA"/>
    <w:rsid w:val="00B8398F"/>
    <w:rsid w:val="00B8749D"/>
    <w:rsid w:val="00B91BE5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40B"/>
    <w:rsid w:val="00C14ADF"/>
    <w:rsid w:val="00C1677F"/>
    <w:rsid w:val="00C22B87"/>
    <w:rsid w:val="00C252B2"/>
    <w:rsid w:val="00C33FB2"/>
    <w:rsid w:val="00C4031C"/>
    <w:rsid w:val="00C41E2D"/>
    <w:rsid w:val="00C44F8D"/>
    <w:rsid w:val="00C46E28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958D2"/>
    <w:rsid w:val="00C95946"/>
    <w:rsid w:val="00C95BC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031A0"/>
    <w:rsid w:val="00D101D4"/>
    <w:rsid w:val="00D11104"/>
    <w:rsid w:val="00D22EDE"/>
    <w:rsid w:val="00D23A4A"/>
    <w:rsid w:val="00D252B9"/>
    <w:rsid w:val="00D313EF"/>
    <w:rsid w:val="00D31C04"/>
    <w:rsid w:val="00D3717C"/>
    <w:rsid w:val="00D40959"/>
    <w:rsid w:val="00D510B4"/>
    <w:rsid w:val="00D5400B"/>
    <w:rsid w:val="00D540EE"/>
    <w:rsid w:val="00D5427A"/>
    <w:rsid w:val="00D6131E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2883"/>
    <w:rsid w:val="00D84FC6"/>
    <w:rsid w:val="00D85AF4"/>
    <w:rsid w:val="00D871B6"/>
    <w:rsid w:val="00D8776F"/>
    <w:rsid w:val="00D91628"/>
    <w:rsid w:val="00D92E28"/>
    <w:rsid w:val="00D946C5"/>
    <w:rsid w:val="00DA3BF7"/>
    <w:rsid w:val="00DA65EA"/>
    <w:rsid w:val="00DB2949"/>
    <w:rsid w:val="00DB3893"/>
    <w:rsid w:val="00DC1C85"/>
    <w:rsid w:val="00DC2B34"/>
    <w:rsid w:val="00DC6223"/>
    <w:rsid w:val="00DC708D"/>
    <w:rsid w:val="00DC7434"/>
    <w:rsid w:val="00DD1A37"/>
    <w:rsid w:val="00DD2387"/>
    <w:rsid w:val="00DD67B5"/>
    <w:rsid w:val="00DD6A67"/>
    <w:rsid w:val="00DD6FA6"/>
    <w:rsid w:val="00DE097A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2106"/>
    <w:rsid w:val="00E3621B"/>
    <w:rsid w:val="00E36AEA"/>
    <w:rsid w:val="00E36D75"/>
    <w:rsid w:val="00E40E47"/>
    <w:rsid w:val="00E447C8"/>
    <w:rsid w:val="00E5352E"/>
    <w:rsid w:val="00E5515B"/>
    <w:rsid w:val="00E5651A"/>
    <w:rsid w:val="00E62FFE"/>
    <w:rsid w:val="00E64C7A"/>
    <w:rsid w:val="00E70BB8"/>
    <w:rsid w:val="00E75D1D"/>
    <w:rsid w:val="00E91DC7"/>
    <w:rsid w:val="00E978B3"/>
    <w:rsid w:val="00EB01C3"/>
    <w:rsid w:val="00EB15FA"/>
    <w:rsid w:val="00EB2032"/>
    <w:rsid w:val="00EB23B7"/>
    <w:rsid w:val="00EB7BB2"/>
    <w:rsid w:val="00EC02C5"/>
    <w:rsid w:val="00EC0D3E"/>
    <w:rsid w:val="00EC16E8"/>
    <w:rsid w:val="00EC1A46"/>
    <w:rsid w:val="00EC6618"/>
    <w:rsid w:val="00ED2AD7"/>
    <w:rsid w:val="00ED3858"/>
    <w:rsid w:val="00EE08F1"/>
    <w:rsid w:val="00EE4EB7"/>
    <w:rsid w:val="00EF166A"/>
    <w:rsid w:val="00EF1B03"/>
    <w:rsid w:val="00EF1D55"/>
    <w:rsid w:val="00F01C42"/>
    <w:rsid w:val="00F03C61"/>
    <w:rsid w:val="00F04D29"/>
    <w:rsid w:val="00F04E65"/>
    <w:rsid w:val="00F059B0"/>
    <w:rsid w:val="00F06B55"/>
    <w:rsid w:val="00F14C10"/>
    <w:rsid w:val="00F164EA"/>
    <w:rsid w:val="00F21D98"/>
    <w:rsid w:val="00F23570"/>
    <w:rsid w:val="00F25B09"/>
    <w:rsid w:val="00F30822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46B09"/>
    <w:rsid w:val="00F50F3E"/>
    <w:rsid w:val="00F5394F"/>
    <w:rsid w:val="00F53FB0"/>
    <w:rsid w:val="00F61DE9"/>
    <w:rsid w:val="00F64617"/>
    <w:rsid w:val="00F65248"/>
    <w:rsid w:val="00F74C82"/>
    <w:rsid w:val="00F854E7"/>
    <w:rsid w:val="00F930DC"/>
    <w:rsid w:val="00FA0BE0"/>
    <w:rsid w:val="00FA59AB"/>
    <w:rsid w:val="00FB6E7C"/>
    <w:rsid w:val="00FB7776"/>
    <w:rsid w:val="00FC682C"/>
    <w:rsid w:val="00FD48B8"/>
    <w:rsid w:val="00FE422B"/>
    <w:rsid w:val="00FE5F5D"/>
    <w:rsid w:val="00FF10FC"/>
    <w:rsid w:val="00FF1220"/>
    <w:rsid w:val="00FF1B6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uiPriority w:val="99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uiPriority w:val="22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uiPriority w:val="99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uiPriority w:val="1"/>
    <w:qFormat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link w:val="ConsNonformat0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9">
    <w:name w:val="Нет списка1"/>
    <w:next w:val="a2"/>
    <w:uiPriority w:val="99"/>
    <w:semiHidden/>
    <w:rsid w:val="000B79E8"/>
  </w:style>
  <w:style w:type="character" w:customStyle="1" w:styleId="Bodytext">
    <w:name w:val="Body text_"/>
    <w:link w:val="Bodytext1"/>
    <w:locked/>
    <w:rsid w:val="000B79E8"/>
    <w:rPr>
      <w:sz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0B79E8"/>
    <w:pPr>
      <w:widowControl w:val="0"/>
      <w:shd w:val="clear" w:color="auto" w:fill="FFFFFF"/>
      <w:spacing w:after="0" w:line="322" w:lineRule="exact"/>
      <w:jc w:val="center"/>
    </w:pPr>
    <w:rPr>
      <w:sz w:val="27"/>
      <w:shd w:val="clear" w:color="auto" w:fill="FFFFFF"/>
    </w:rPr>
  </w:style>
  <w:style w:type="paragraph" w:customStyle="1" w:styleId="aff8">
    <w:name w:val="Базовый"/>
    <w:rsid w:val="000B79E8"/>
    <w:pPr>
      <w:suppressAutoHyphens/>
    </w:pPr>
    <w:rPr>
      <w:rFonts w:ascii="Calibri" w:eastAsia="SimSun" w:hAnsi="Calibri" w:cs="Calibri"/>
      <w:color w:val="00000A"/>
    </w:rPr>
  </w:style>
  <w:style w:type="table" w:customStyle="1" w:styleId="1a">
    <w:name w:val="Сетка таблицы1"/>
    <w:basedOn w:val="a1"/>
    <w:next w:val="af4"/>
    <w:uiPriority w:val="39"/>
    <w:rsid w:val="000B79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6">
    <w:name w:val="p16"/>
    <w:basedOn w:val="a"/>
    <w:rsid w:val="000B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rsid w:val="000B79E8"/>
  </w:style>
  <w:style w:type="table" w:customStyle="1" w:styleId="TableNormal">
    <w:name w:val="Table Normal"/>
    <w:uiPriority w:val="2"/>
    <w:semiHidden/>
    <w:unhideWhenUsed/>
    <w:qFormat/>
    <w:rsid w:val="000B79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B79E8"/>
    <w:pPr>
      <w:widowControl w:val="0"/>
      <w:autoSpaceDE w:val="0"/>
      <w:autoSpaceDN w:val="0"/>
      <w:spacing w:after="0" w:line="299" w:lineRule="exact"/>
      <w:ind w:left="108"/>
    </w:pPr>
    <w:rPr>
      <w:rFonts w:ascii="Times New Roman" w:eastAsia="Times New Roman" w:hAnsi="Times New Roman" w:cs="Times New Roman"/>
    </w:rPr>
  </w:style>
  <w:style w:type="paragraph" w:customStyle="1" w:styleId="aff9">
    <w:name w:val="Знак Знак Знак Знак Знак Знак Знак Знак Знак Знак Знак Знак"/>
    <w:basedOn w:val="a"/>
    <w:rsid w:val="00FB777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Title">
    <w:name w:val="Title!Название НПА"/>
    <w:basedOn w:val="a"/>
    <w:rsid w:val="00FB7776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formattext0">
    <w:name w:val="formattext"/>
    <w:basedOn w:val="a"/>
    <w:rsid w:val="00FB7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b">
    <w:name w:val="Название Знак1"/>
    <w:basedOn w:val="a0"/>
    <w:locked/>
    <w:rsid w:val="002060F3"/>
    <w:rPr>
      <w:sz w:val="28"/>
    </w:rPr>
  </w:style>
  <w:style w:type="character" w:customStyle="1" w:styleId="ListLabel11">
    <w:name w:val="ListLabel 11"/>
    <w:rsid w:val="001B594E"/>
    <w:rPr>
      <w:rFonts w:ascii="Times New Roman" w:hAnsi="Times New Roman" w:cs="Times New Roman"/>
      <w:color w:val="FF0000"/>
      <w:sz w:val="28"/>
      <w:szCs w:val="28"/>
    </w:rPr>
  </w:style>
  <w:style w:type="paragraph" w:customStyle="1" w:styleId="28">
    <w:name w:val="Основной текст с отступом2"/>
    <w:basedOn w:val="a"/>
    <w:rsid w:val="00102EA6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character" w:customStyle="1" w:styleId="ConsNonformat0">
    <w:name w:val="ConsNonformat Знак"/>
    <w:link w:val="ConsNonformat"/>
    <w:locked/>
    <w:rsid w:val="009626F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9626FD"/>
    <w:pPr>
      <w:widowControl w:val="0"/>
      <w:autoSpaceDE w:val="0"/>
      <w:autoSpaceDN w:val="0"/>
      <w:adjustRightInd w:val="0"/>
      <w:spacing w:after="0" w:line="240" w:lineRule="auto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7">
    <w:name w:val="Style7"/>
    <w:basedOn w:val="a"/>
    <w:rsid w:val="009626FD"/>
    <w:pPr>
      <w:widowControl w:val="0"/>
      <w:autoSpaceDE w:val="0"/>
      <w:autoSpaceDN w:val="0"/>
      <w:adjustRightInd w:val="0"/>
      <w:spacing w:after="0" w:line="323" w:lineRule="exact"/>
      <w:ind w:firstLine="701"/>
      <w:jc w:val="both"/>
    </w:pPr>
    <w:rPr>
      <w:rFonts w:ascii="Century Gothic" w:eastAsia="Times New Roman" w:hAnsi="Century Gothic" w:cs="Times New Roman"/>
      <w:sz w:val="24"/>
      <w:szCs w:val="24"/>
      <w:lang w:eastAsia="ru-RU"/>
    </w:rPr>
  </w:style>
  <w:style w:type="paragraph" w:customStyle="1" w:styleId="Style14">
    <w:name w:val="Style14"/>
    <w:basedOn w:val="a"/>
    <w:rsid w:val="009626FD"/>
    <w:pPr>
      <w:widowControl w:val="0"/>
      <w:autoSpaceDE w:val="0"/>
      <w:autoSpaceDN w:val="0"/>
      <w:adjustRightInd w:val="0"/>
      <w:spacing w:after="0" w:line="323" w:lineRule="exact"/>
      <w:ind w:firstLine="706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30">
    <w:name w:val="Font Style30"/>
    <w:rsid w:val="009626FD"/>
    <w:rPr>
      <w:rFonts w:ascii="Times New Roman" w:hAnsi="Times New Roman" w:cs="Times New Roman" w:hint="default"/>
      <w:spacing w:val="-10"/>
      <w:sz w:val="26"/>
      <w:szCs w:val="26"/>
    </w:rPr>
  </w:style>
  <w:style w:type="character" w:customStyle="1" w:styleId="FontStyle38">
    <w:name w:val="Font Style38"/>
    <w:rsid w:val="009626FD"/>
    <w:rPr>
      <w:rFonts w:ascii="Times New Roman" w:hAnsi="Times New Roman" w:cs="Times New Roman" w:hint="default"/>
      <w:sz w:val="26"/>
      <w:szCs w:val="26"/>
    </w:rPr>
  </w:style>
  <w:style w:type="character" w:customStyle="1" w:styleId="FontStyle26">
    <w:name w:val="Font Style26"/>
    <w:rsid w:val="009626FD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31">
    <w:name w:val="Font Style31"/>
    <w:rsid w:val="009626FD"/>
    <w:rPr>
      <w:rFonts w:ascii="Times New Roman" w:hAnsi="Times New Roman" w:cs="Times New Roman" w:hint="default"/>
      <w:spacing w:val="-10"/>
      <w:sz w:val="28"/>
      <w:szCs w:val="28"/>
    </w:rPr>
  </w:style>
  <w:style w:type="character" w:customStyle="1" w:styleId="FontStyle19">
    <w:name w:val="Font Style19"/>
    <w:rsid w:val="00DC7434"/>
    <w:rPr>
      <w:rFonts w:ascii="Times New Roman" w:hAnsi="Times New Roman" w:cs="Times New Roman"/>
      <w:sz w:val="26"/>
      <w:szCs w:val="26"/>
    </w:rPr>
  </w:style>
  <w:style w:type="paragraph" w:customStyle="1" w:styleId="1c">
    <w:name w:val="Основной текст1"/>
    <w:basedOn w:val="a"/>
    <w:rsid w:val="00AE3325"/>
    <w:pPr>
      <w:widowControl w:val="0"/>
      <w:shd w:val="clear" w:color="auto" w:fill="FFFFFF"/>
      <w:spacing w:after="0" w:line="379" w:lineRule="exact"/>
      <w:jc w:val="right"/>
    </w:pPr>
    <w:rPr>
      <w:rFonts w:ascii="Times New Roman" w:eastAsia="Times New Roman" w:hAnsi="Times New Roman" w:cs="Times New Roman"/>
      <w:spacing w:val="1"/>
      <w:sz w:val="26"/>
      <w:szCs w:val="26"/>
      <w:lang w:eastAsia="ru-RU"/>
    </w:rPr>
  </w:style>
  <w:style w:type="character" w:customStyle="1" w:styleId="Bodytext165ptItalicSpacing-1pt">
    <w:name w:val="Body text + 16;5 pt;Italic;Spacing -1 pt"/>
    <w:rsid w:val="00AE332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0"/>
      <w:w w:val="100"/>
      <w:position w:val="0"/>
      <w:sz w:val="33"/>
      <w:szCs w:val="33"/>
      <w:u w:val="none"/>
      <w:shd w:val="clear" w:color="auto" w:fill="FFFFFF"/>
      <w:lang w:val="ru-RU"/>
    </w:rPr>
  </w:style>
  <w:style w:type="paragraph" w:customStyle="1" w:styleId="Title1">
    <w:name w:val="Title1"/>
    <w:basedOn w:val="a"/>
    <w:rsid w:val="0035057A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Normal1">
    <w:name w:val="Normal1"/>
    <w:uiPriority w:val="99"/>
    <w:rsid w:val="0035057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grame">
    <w:name w:val="grame"/>
    <w:basedOn w:val="a0"/>
    <w:rsid w:val="0035057A"/>
  </w:style>
  <w:style w:type="paragraph" w:customStyle="1" w:styleId="HEADERTEXT">
    <w:name w:val=".HEADERTEXT"/>
    <w:rsid w:val="003505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UNFORMATTEXT">
    <w:name w:val=".UNFORMATTEXT"/>
    <w:rsid w:val="00C958D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2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26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21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8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40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40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8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1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0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8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2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D79F9C9-9DE1-4E5D-BB97-D22E83E3F0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3</Pages>
  <Words>491</Words>
  <Characters>2805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185</cp:revision>
  <cp:lastPrinted>2020-08-10T04:29:00Z</cp:lastPrinted>
  <dcterms:created xsi:type="dcterms:W3CDTF">2021-02-26T05:08:00Z</dcterms:created>
  <dcterms:modified xsi:type="dcterms:W3CDTF">2022-11-15T04:08:00Z</dcterms:modified>
</cp:coreProperties>
</file>