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E32106" w:rsidRDefault="00036B78" w:rsidP="00E32106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036B78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EB23B7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05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сентября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497698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9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E32106" w:rsidRDefault="00E36D75" w:rsidP="00E32106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E32106" w:rsidRDefault="00E36D75" w:rsidP="00E32106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E32106" w:rsidRDefault="00E36D75" w:rsidP="00E32106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A760C3" w:rsidRDefault="00E36D75" w:rsidP="00E32106">
      <w:pPr>
        <w:pStyle w:val="a3"/>
        <w:jc w:val="center"/>
        <w:rPr>
          <w:sz w:val="20"/>
          <w:szCs w:val="20"/>
        </w:rPr>
      </w:pPr>
    </w:p>
    <w:p w:rsidR="00E36D75" w:rsidRPr="00A760C3" w:rsidRDefault="00E36D75" w:rsidP="00E3210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698" w:rsidRDefault="00497698" w:rsidP="00EB23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B23B7" w:rsidRPr="0027580B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7580B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ЕРМОЛАЕВСКОГО СЕЛЬСОВЕТА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b/>
          <w:sz w:val="20"/>
          <w:szCs w:val="20"/>
          <w:lang w:eastAsia="ru-RU"/>
        </w:rPr>
        <w:t>УБИНСКОГО РАЙОНА НОВОСИБИРСКОЙ ОБЛАСТИ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b/>
          <w:sz w:val="20"/>
          <w:szCs w:val="20"/>
          <w:lang w:eastAsia="ru-RU"/>
        </w:rPr>
        <w:t> 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b/>
          <w:sz w:val="20"/>
          <w:szCs w:val="20"/>
          <w:lang w:eastAsia="ru-RU"/>
        </w:rPr>
        <w:t>ПОСТАНОВЛЕНИЕ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с. 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Ермолаевка</w:t>
      </w:r>
      <w:proofErr w:type="spellEnd"/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от 05.09.2022 № 44-па 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</w:t>
      </w:r>
    </w:p>
    <w:p w:rsidR="00EB23B7" w:rsidRPr="00EB23B7" w:rsidRDefault="00EB23B7" w:rsidP="00EB23B7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внесении изменений в административный регламент предоставления муниципальной услуги «Принятие на учет граждан в качестве нуждающихся в жилых помещениях» на территории </w:t>
      </w:r>
      <w:proofErr w:type="spellStart"/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сельсовета Убинского района Новосибирской области», утвержденный постановлением администрации </w:t>
      </w:r>
      <w:proofErr w:type="spellStart"/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сельсовета от 09.06.2022 № 28-па 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 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В соответствии с </w:t>
      </w: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Жилищным кодексом Российской Федерации</w:t>
      </w:r>
      <w:r w:rsidRPr="00EB23B7">
        <w:rPr>
          <w:rFonts w:ascii="Times New Roman" w:eastAsia="Times New Roman" w:hAnsi="Times New Roman"/>
          <w:bCs/>
          <w:sz w:val="20"/>
          <w:szCs w:val="20"/>
          <w:lang w:eastAsia="ru-RU"/>
        </w:rPr>
        <w:t>, Федеральным законом Российской Федерации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руководствуясь Уставом</w:t>
      </w: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сельсовета, администрация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Убинского района Новосибирской области </w:t>
      </w:r>
      <w:proofErr w:type="gram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п</w:t>
      </w:r>
      <w:proofErr w:type="gram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о с т а н о в л я е т: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1. Внести в административный регламент предоставления муниципальной услуги «Принятие на учет граждан в качестве нуждающихся в жилых помещениях» на территории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Убинского района Новосибирской области, утвержденный постановлением администрации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от 09.06.2022 № 28-па (далее - Регламент) следующие изменения: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1.1. Пункт 2.14 Регламента изложить в следующей редакции: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«2.14. Основания для отказа в предоставлении муниципальной услуги: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1) не представлены предусмотренные частью 4 статьи 52 Жилищного кодекса Российской Федерации документы, обязанность по представлению которых возложена на заявителя;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</w:t>
      </w:r>
      <w:proofErr w:type="gram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1.1) ответ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Федерации, если соответствующий документ не был представлен заявителем по собственной</w:t>
      </w:r>
      <w:proofErr w:type="gram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инициативе, за исключением случаев,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помещениях;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2) представлены документы, которые не подтверждают право соответствующих граждан состоять на учете в качестве нуждающихся в жилых помещениях;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3) не истек предусмотренный статьей 53 Жилищного кодекса Российской Федерации срок.</w:t>
      </w:r>
    </w:p>
    <w:p w:rsidR="00EB23B7" w:rsidRPr="00EB23B7" w:rsidRDefault="00EB23B7" w:rsidP="00EB23B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2. Опубликовать настоящее постановление в периодическом печатном издании «Вестник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сельсовета».</w:t>
      </w:r>
    </w:p>
    <w:p w:rsidR="00EB23B7" w:rsidRPr="00EB23B7" w:rsidRDefault="00EB23B7" w:rsidP="00EB23B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3. Контроль исполнения постановления оставляю за собой.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  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Глава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Ермолаевского</w:t>
      </w:r>
      <w:proofErr w:type="spellEnd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</w:t>
      </w:r>
    </w:p>
    <w:p w:rsidR="00EB23B7" w:rsidRPr="00EB23B7" w:rsidRDefault="00EB23B7" w:rsidP="00EB23B7">
      <w:pPr>
        <w:spacing w:after="0" w:line="240" w:lineRule="auto"/>
        <w:rPr>
          <w:rFonts w:ascii="Times New Roman" w:eastAsia="Times New Roman" w:hAnsi="Times New Roman"/>
          <w:color w:val="FF0000"/>
          <w:sz w:val="20"/>
          <w:szCs w:val="20"/>
          <w:lang w:eastAsia="ru-RU"/>
        </w:rPr>
      </w:pPr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 xml:space="preserve">Убинского района Новосибирской области                                               А.Н. </w:t>
      </w:r>
      <w:proofErr w:type="spellStart"/>
      <w:r w:rsidRPr="00EB23B7">
        <w:rPr>
          <w:rFonts w:ascii="Times New Roman" w:eastAsia="Times New Roman" w:hAnsi="Times New Roman"/>
          <w:sz w:val="20"/>
          <w:szCs w:val="20"/>
          <w:lang w:eastAsia="ru-RU"/>
        </w:rPr>
        <w:t>Пасевич</w:t>
      </w:r>
      <w:proofErr w:type="spellEnd"/>
    </w:p>
    <w:p w:rsidR="00EB23B7" w:rsidRPr="0027580B" w:rsidRDefault="00EB23B7" w:rsidP="00EB23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580B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EB23B7" w:rsidRPr="0027580B" w:rsidRDefault="00EB23B7" w:rsidP="00EB23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580B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EB23B7" w:rsidRPr="0027580B" w:rsidRDefault="00EB23B7" w:rsidP="00EB23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580B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EB23B7" w:rsidRPr="0027580B" w:rsidRDefault="00EB23B7" w:rsidP="00EB23B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3AB3" w:rsidRDefault="00053AB3" w:rsidP="004976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lastRenderedPageBreak/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6A5E22">
          <w:pgSz w:w="11906" w:h="16838"/>
          <w:pgMar w:top="1134" w:right="851" w:bottom="709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336F73">
      <w:pgSz w:w="16838" w:h="11906" w:orient="landscape"/>
      <w:pgMar w:top="851" w:right="709" w:bottom="1134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B78" w:rsidRDefault="00036B78" w:rsidP="009A5C76">
      <w:pPr>
        <w:spacing w:after="0" w:line="240" w:lineRule="auto"/>
      </w:pPr>
      <w:r>
        <w:separator/>
      </w:r>
    </w:p>
  </w:endnote>
  <w:endnote w:type="continuationSeparator" w:id="0">
    <w:p w:rsidR="00036B78" w:rsidRDefault="00036B78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B78" w:rsidRDefault="00036B78" w:rsidP="009A5C76">
      <w:pPr>
        <w:spacing w:after="0" w:line="240" w:lineRule="auto"/>
      </w:pPr>
      <w:r>
        <w:separator/>
      </w:r>
    </w:p>
  </w:footnote>
  <w:footnote w:type="continuationSeparator" w:id="0">
    <w:p w:rsidR="00036B78" w:rsidRDefault="00036B78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5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6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7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10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3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4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5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6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7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8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19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20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2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4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5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6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7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28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29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30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1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2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3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4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6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37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38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4"/>
  </w:num>
  <w:num w:numId="2">
    <w:abstractNumId w:val="33"/>
  </w:num>
  <w:num w:numId="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6"/>
  </w:num>
  <w:num w:numId="5">
    <w:abstractNumId w:val="18"/>
  </w:num>
  <w:num w:numId="6">
    <w:abstractNumId w:val="28"/>
  </w:num>
  <w:num w:numId="7">
    <w:abstractNumId w:val="32"/>
  </w:num>
  <w:num w:numId="8">
    <w:abstractNumId w:val="38"/>
  </w:num>
  <w:num w:numId="9">
    <w:abstractNumId w:val="21"/>
  </w:num>
  <w:num w:numId="10">
    <w:abstractNumId w:val="15"/>
  </w:num>
  <w:num w:numId="11">
    <w:abstractNumId w:val="35"/>
  </w:num>
  <w:num w:numId="12">
    <w:abstractNumId w:val="27"/>
  </w:num>
  <w:num w:numId="13">
    <w:abstractNumId w:val="24"/>
  </w:num>
  <w:num w:numId="14">
    <w:abstractNumId w:val="9"/>
  </w:num>
  <w:num w:numId="15">
    <w:abstractNumId w:val="5"/>
  </w:num>
  <w:num w:numId="16">
    <w:abstractNumId w:val="23"/>
  </w:num>
  <w:num w:numId="17">
    <w:abstractNumId w:val="17"/>
  </w:num>
  <w:num w:numId="18">
    <w:abstractNumId w:val="6"/>
  </w:num>
  <w:num w:numId="19">
    <w:abstractNumId w:val="19"/>
  </w:num>
  <w:num w:numId="20">
    <w:abstractNumId w:val="31"/>
  </w:num>
  <w:num w:numId="21">
    <w:abstractNumId w:val="25"/>
  </w:num>
  <w:num w:numId="22">
    <w:abstractNumId w:val="37"/>
  </w:num>
  <w:num w:numId="23">
    <w:abstractNumId w:val="29"/>
  </w:num>
  <w:num w:numId="24">
    <w:abstractNumId w:val="12"/>
  </w:num>
  <w:num w:numId="25">
    <w:abstractNumId w:val="16"/>
  </w:num>
  <w:num w:numId="26">
    <w:abstractNumId w:val="30"/>
  </w:num>
  <w:num w:numId="27">
    <w:abstractNumId w:val="13"/>
  </w:num>
  <w:num w:numId="28">
    <w:abstractNumId w:val="26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</w:num>
  <w:num w:numId="31">
    <w:abstractNumId w:val="20"/>
  </w:num>
  <w:num w:numId="32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36B78"/>
    <w:rsid w:val="00041E65"/>
    <w:rsid w:val="00042344"/>
    <w:rsid w:val="0004389B"/>
    <w:rsid w:val="00053AB3"/>
    <w:rsid w:val="00054CD6"/>
    <w:rsid w:val="00055662"/>
    <w:rsid w:val="00056C1B"/>
    <w:rsid w:val="00073A6C"/>
    <w:rsid w:val="00073AA2"/>
    <w:rsid w:val="00073CF0"/>
    <w:rsid w:val="000805F0"/>
    <w:rsid w:val="00086311"/>
    <w:rsid w:val="0008641B"/>
    <w:rsid w:val="0009087D"/>
    <w:rsid w:val="00097700"/>
    <w:rsid w:val="000A0F2A"/>
    <w:rsid w:val="000B26F4"/>
    <w:rsid w:val="000B2B94"/>
    <w:rsid w:val="000B448F"/>
    <w:rsid w:val="000B79E8"/>
    <w:rsid w:val="000C103B"/>
    <w:rsid w:val="000E5C6A"/>
    <w:rsid w:val="000F2EC1"/>
    <w:rsid w:val="000F4336"/>
    <w:rsid w:val="00101DF9"/>
    <w:rsid w:val="001028FF"/>
    <w:rsid w:val="00102EA6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B594E"/>
    <w:rsid w:val="001C1B29"/>
    <w:rsid w:val="001C56B6"/>
    <w:rsid w:val="001D534F"/>
    <w:rsid w:val="001D580D"/>
    <w:rsid w:val="001E1E86"/>
    <w:rsid w:val="001F019A"/>
    <w:rsid w:val="001F27B9"/>
    <w:rsid w:val="002060F3"/>
    <w:rsid w:val="00222DC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0613"/>
    <w:rsid w:val="0030268F"/>
    <w:rsid w:val="00305046"/>
    <w:rsid w:val="003156A4"/>
    <w:rsid w:val="00322F5A"/>
    <w:rsid w:val="00330A54"/>
    <w:rsid w:val="00331CBE"/>
    <w:rsid w:val="00336F73"/>
    <w:rsid w:val="00342C3D"/>
    <w:rsid w:val="00343DB6"/>
    <w:rsid w:val="0034719B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72258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3ED1"/>
    <w:rsid w:val="004B4081"/>
    <w:rsid w:val="004B4882"/>
    <w:rsid w:val="004C1DD3"/>
    <w:rsid w:val="004C392C"/>
    <w:rsid w:val="004C726B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2FCB"/>
    <w:rsid w:val="005A09D6"/>
    <w:rsid w:val="005A1D0F"/>
    <w:rsid w:val="005C49CE"/>
    <w:rsid w:val="005C5817"/>
    <w:rsid w:val="005D6302"/>
    <w:rsid w:val="005E0DEF"/>
    <w:rsid w:val="005E4E8F"/>
    <w:rsid w:val="005F2DCC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90EA4"/>
    <w:rsid w:val="007C0069"/>
    <w:rsid w:val="007C4D2B"/>
    <w:rsid w:val="007C5171"/>
    <w:rsid w:val="007C614A"/>
    <w:rsid w:val="007E055C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0F28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65C"/>
    <w:rsid w:val="008E7DAD"/>
    <w:rsid w:val="008F3EF6"/>
    <w:rsid w:val="008F6E55"/>
    <w:rsid w:val="00902585"/>
    <w:rsid w:val="009109EB"/>
    <w:rsid w:val="00921082"/>
    <w:rsid w:val="00926178"/>
    <w:rsid w:val="009360D7"/>
    <w:rsid w:val="009409DD"/>
    <w:rsid w:val="0094101D"/>
    <w:rsid w:val="00941D67"/>
    <w:rsid w:val="00942B1E"/>
    <w:rsid w:val="009551CE"/>
    <w:rsid w:val="00956432"/>
    <w:rsid w:val="00960EE6"/>
    <w:rsid w:val="009626FD"/>
    <w:rsid w:val="00963EC0"/>
    <w:rsid w:val="00971FC6"/>
    <w:rsid w:val="009774BA"/>
    <w:rsid w:val="00977F9E"/>
    <w:rsid w:val="009805CA"/>
    <w:rsid w:val="00982DC3"/>
    <w:rsid w:val="009A3025"/>
    <w:rsid w:val="009A5C76"/>
    <w:rsid w:val="009B1AF0"/>
    <w:rsid w:val="009B7DBF"/>
    <w:rsid w:val="009C4B4E"/>
    <w:rsid w:val="009D0891"/>
    <w:rsid w:val="009D2707"/>
    <w:rsid w:val="009D2FDB"/>
    <w:rsid w:val="009D3E19"/>
    <w:rsid w:val="009D4DAD"/>
    <w:rsid w:val="009D7B51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760C3"/>
    <w:rsid w:val="00A81462"/>
    <w:rsid w:val="00A860C4"/>
    <w:rsid w:val="00A875DE"/>
    <w:rsid w:val="00A90DA9"/>
    <w:rsid w:val="00A9206F"/>
    <w:rsid w:val="00A95012"/>
    <w:rsid w:val="00A951EC"/>
    <w:rsid w:val="00A95746"/>
    <w:rsid w:val="00A961BE"/>
    <w:rsid w:val="00AA0A19"/>
    <w:rsid w:val="00AB3E01"/>
    <w:rsid w:val="00AB7A56"/>
    <w:rsid w:val="00AC0DFB"/>
    <w:rsid w:val="00AC1E83"/>
    <w:rsid w:val="00AC5F44"/>
    <w:rsid w:val="00AD0D8B"/>
    <w:rsid w:val="00AD3956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946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3717C"/>
    <w:rsid w:val="00D40959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2883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6223"/>
    <w:rsid w:val="00DC708D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447C8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23B7"/>
    <w:rsid w:val="00EB7BB2"/>
    <w:rsid w:val="00EC02C5"/>
    <w:rsid w:val="00EC0D3E"/>
    <w:rsid w:val="00EC16E8"/>
    <w:rsid w:val="00EC6618"/>
    <w:rsid w:val="00ED2AD7"/>
    <w:rsid w:val="00ED3858"/>
    <w:rsid w:val="00EE08F1"/>
    <w:rsid w:val="00EE4EB7"/>
    <w:rsid w:val="00EF166A"/>
    <w:rsid w:val="00EF1B03"/>
    <w:rsid w:val="00EF1D55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uiPriority w:val="99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link w:val="ConsNonformat0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  <w:style w:type="paragraph" w:customStyle="1" w:styleId="28">
    <w:name w:val="Основной текст с отступом2"/>
    <w:basedOn w:val="a"/>
    <w:rsid w:val="00102EA6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Nonformat0">
    <w:name w:val="ConsNonformat Знак"/>
    <w:link w:val="ConsNonformat"/>
    <w:locked/>
    <w:rsid w:val="009626F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626FD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1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rsid w:val="009626FD"/>
    <w:rPr>
      <w:rFonts w:ascii="Times New Roman" w:hAnsi="Times New Roman" w:cs="Times New Roman" w:hint="default"/>
      <w:spacing w:val="-10"/>
      <w:sz w:val="26"/>
      <w:szCs w:val="26"/>
    </w:rPr>
  </w:style>
  <w:style w:type="character" w:customStyle="1" w:styleId="FontStyle38">
    <w:name w:val="Font Style38"/>
    <w:rsid w:val="009626FD"/>
    <w:rPr>
      <w:rFonts w:ascii="Times New Roman" w:hAnsi="Times New Roman" w:cs="Times New Roman" w:hint="default"/>
      <w:sz w:val="26"/>
      <w:szCs w:val="26"/>
    </w:rPr>
  </w:style>
  <w:style w:type="character" w:customStyle="1" w:styleId="FontStyle26">
    <w:name w:val="Font Style26"/>
    <w:rsid w:val="009626F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1">
    <w:name w:val="Font Style31"/>
    <w:rsid w:val="009626FD"/>
    <w:rPr>
      <w:rFonts w:ascii="Times New Roman" w:hAnsi="Times New Roman" w:cs="Times New Roman" w:hint="default"/>
      <w:spacing w:val="-1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24CE37-8D2F-44EF-BCCB-74C8EFF9B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3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163</cp:revision>
  <cp:lastPrinted>2020-08-10T04:29:00Z</cp:lastPrinted>
  <dcterms:created xsi:type="dcterms:W3CDTF">2021-02-26T05:08:00Z</dcterms:created>
  <dcterms:modified xsi:type="dcterms:W3CDTF">2022-09-05T02:50:00Z</dcterms:modified>
</cp:coreProperties>
</file>