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E32106" w:rsidRDefault="004C726B" w:rsidP="00E32106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4C726B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497698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03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августа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34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E32106" w:rsidRDefault="00E36D75" w:rsidP="00E32106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E32106" w:rsidRDefault="00E36D75" w:rsidP="00E32106">
      <w:pPr>
        <w:pStyle w:val="a3"/>
        <w:jc w:val="center"/>
        <w:rPr>
          <w:sz w:val="20"/>
          <w:szCs w:val="20"/>
        </w:rPr>
      </w:pPr>
    </w:p>
    <w:p w:rsidR="00E36D75" w:rsidRPr="00E32106" w:rsidRDefault="00E36D75" w:rsidP="00E3210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СОВЕТ ДЕПУТАТОВ ЕРМОЛАЕВСКОГО СЕЛЬСОВЕТА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(шестого созыва)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Р</w:t>
      </w:r>
      <w:proofErr w:type="gramEnd"/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 Е Ш Е Н И Е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семнадцатой сессии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с.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Ермолаевка</w:t>
      </w:r>
      <w:proofErr w:type="spellEnd"/>
    </w:p>
    <w:p w:rsidR="00497698" w:rsidRPr="00497698" w:rsidRDefault="00497698" w:rsidP="00497698">
      <w:pPr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30 июня 2022 г.</w:t>
      </w:r>
      <w:r w:rsidRPr="00497698">
        <w:rPr>
          <w:rFonts w:ascii="Times New Roman" w:eastAsia="Times New Roman" w:hAnsi="Times New Roman" w:cs="Times New Roman"/>
          <w:sz w:val="20"/>
          <w:szCs w:val="20"/>
        </w:rPr>
        <w:tab/>
        <w:t>№ 60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О внесении изменений в Устав сельского поселения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Ермолаевский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Убинского муниципального района Новосибирской области </w:t>
      </w:r>
    </w:p>
    <w:p w:rsidR="00497698" w:rsidRPr="00497698" w:rsidRDefault="00497698" w:rsidP="0049769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со ст.7, 35, 44 Федерального закона от 06.10.2003 № 131-ФЗ «Об общих принципах организации местного самоуправления в Российской Федерации», </w:t>
      </w: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сельсовета Убинского района  Новосибирской области</w:t>
      </w: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РЕШИЛ:</w:t>
      </w: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1.Принять муниципальный правовой акт о внесении изменений в Устав сельского поселения 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Ермолаевский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 Убинского муниципального района  Новосибирской области согласно приложению.</w:t>
      </w: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2.В порядке, установленном Федеральным законом от 21.07.2005 г. № 97-ФЗ «О государственной регистрации Уставов муниципальных образований» предоставить муниципальный правовой акт  о внесении изменений в Устав сельского поселения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Ермолаевский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  <w:proofErr w:type="gramEnd"/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3. Главе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сельсовета Убинского района Новосибирской области: </w:t>
      </w:r>
      <w:r w:rsidRPr="00497698">
        <w:rPr>
          <w:rFonts w:ascii="Times New Roman" w:eastAsia="Times New Roman" w:hAnsi="Times New Roman" w:cs="Times New Roman"/>
          <w:sz w:val="20"/>
          <w:szCs w:val="20"/>
        </w:rPr>
        <w:tab/>
        <w:t xml:space="preserve">3.1. опубликовать муниципальный правовой акт о внесении изменений в Устав сельского поселения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Ермолаевский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 Убинского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области;</w:t>
      </w:r>
    </w:p>
    <w:p w:rsidR="00497698" w:rsidRPr="00497698" w:rsidRDefault="00497698" w:rsidP="00497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3.2. </w:t>
      </w:r>
      <w:proofErr w:type="gramStart"/>
      <w:r w:rsidRPr="00497698">
        <w:rPr>
          <w:rFonts w:ascii="Times New Roman" w:eastAsia="Times New Roman" w:hAnsi="Times New Roman" w:cs="Times New Roman"/>
          <w:sz w:val="20"/>
          <w:szCs w:val="20"/>
        </w:rPr>
        <w:t>Направить в Главное управление Министерства юстиции Российской Федерации по Новосибирской области сведения об источнике  и о дате официального опубликования (обнародования) муниципального  правового  акта о внесении изменений</w:t>
      </w:r>
      <w:r w:rsidRPr="00497698">
        <w:rPr>
          <w:rFonts w:ascii="Times New Roman" w:eastAsia="Times New Roman" w:hAnsi="Times New Roman" w:cs="Times New Roman"/>
          <w:sz w:val="20"/>
          <w:szCs w:val="20"/>
        </w:rPr>
        <w:tab/>
        <w:t xml:space="preserve">  в Устав сельского поселения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Ермолаевский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 Убинского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  <w:proofErr w:type="gramEnd"/>
    </w:p>
    <w:p w:rsidR="00497698" w:rsidRPr="00497698" w:rsidRDefault="00497698" w:rsidP="00497698">
      <w:pPr>
        <w:tabs>
          <w:tab w:val="left" w:pos="310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4. Настоящее решение вступает в силу после государственной регистрации и  опубликования в периодическом печатном издании   «Вестник 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сельсовета».</w:t>
      </w:r>
    </w:p>
    <w:p w:rsidR="00497698" w:rsidRPr="00497698" w:rsidRDefault="00497698" w:rsidP="00497698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Глава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497698" w:rsidRPr="00497698" w:rsidRDefault="00497698" w:rsidP="0049769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                 А.Н. </w:t>
      </w: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Пасевич</w:t>
      </w:r>
      <w:proofErr w:type="spellEnd"/>
    </w:p>
    <w:p w:rsidR="00497698" w:rsidRPr="00497698" w:rsidRDefault="00497698" w:rsidP="0049769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            И.Н. </w:t>
      </w: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 </w:t>
      </w:r>
      <w:r w:rsidRPr="00497698">
        <w:rPr>
          <w:rFonts w:ascii="Times New Roman" w:eastAsia="Times New Roman" w:hAnsi="Times New Roman" w:cs="Times New Roman"/>
          <w:sz w:val="20"/>
          <w:szCs w:val="20"/>
        </w:rPr>
        <w:t>Приложение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к решению семнадцатой сессии 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Совета депутатов шестого созыва 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49769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Убинского района 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</w:p>
    <w:p w:rsidR="00497698" w:rsidRPr="00497698" w:rsidRDefault="00497698" w:rsidP="0049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от 30.06.2022 № 60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lastRenderedPageBreak/>
        <w:t>МУНИЦИПАЛЬНЫЙ ПРАВОВОЙ АКТ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О ВНЕСЕНИИ ИЗМЕНЕНИЙ В УСТАВ СЕЛЬСКОГО ПОСЕЛЕНИЯ  ЕРМОЛАЕВСКИЙ СЕЛЬСОВЕТ УБИНСКОГО МУНИЦИПАЛЬНОГО РАЙОНА НОВОСИБИРСКОЙ ОБЛАСТИ</w:t>
      </w:r>
    </w:p>
    <w:p w:rsidR="00497698" w:rsidRPr="00497698" w:rsidRDefault="00497698" w:rsidP="004976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497698" w:rsidRPr="00497698" w:rsidRDefault="00497698" w:rsidP="00497698">
      <w:pPr>
        <w:pStyle w:val="a6"/>
        <w:numPr>
          <w:ilvl w:val="0"/>
          <w:numId w:val="27"/>
        </w:numPr>
        <w:tabs>
          <w:tab w:val="left" w:pos="720"/>
        </w:tabs>
        <w:spacing w:after="0" w:line="240" w:lineRule="auto"/>
        <w:ind w:left="0" w:right="252" w:firstLine="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Статья 3. Муниципальные правовые акты</w:t>
      </w:r>
    </w:p>
    <w:p w:rsidR="00497698" w:rsidRPr="00497698" w:rsidRDefault="00497698" w:rsidP="00497698">
      <w:pPr>
        <w:pStyle w:val="a6"/>
        <w:numPr>
          <w:ilvl w:val="1"/>
          <w:numId w:val="27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 часть 3 изложить в следующей редакции:  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«3)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«Вестник </w:t>
      </w: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hAnsi="Times New Roman" w:cs="Times New Roman"/>
          <w:sz w:val="20"/>
          <w:szCs w:val="20"/>
        </w:rPr>
        <w:t xml:space="preserve"> сельсовета». 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1.2. абзац 3 части 3 изложить в следующей редакции: 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«Сетевое издание – портал Минюста России (доменные имена: http://pravo-minjust.ru, http://право-минюст</w:t>
      </w:r>
      <w:proofErr w:type="gramStart"/>
      <w:r w:rsidRPr="00497698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497698">
        <w:rPr>
          <w:rFonts w:ascii="Times New Roman" w:hAnsi="Times New Roman" w:cs="Times New Roman"/>
          <w:sz w:val="20"/>
          <w:szCs w:val="20"/>
        </w:rPr>
        <w:t xml:space="preserve">ф; регистрационный номер и дата регистрации в качестве сетевого издания: </w:t>
      </w:r>
      <w:proofErr w:type="gramStart"/>
      <w:r w:rsidRPr="00497698">
        <w:rPr>
          <w:rFonts w:ascii="Times New Roman" w:hAnsi="Times New Roman" w:cs="Times New Roman"/>
          <w:sz w:val="20"/>
          <w:szCs w:val="20"/>
        </w:rPr>
        <w:t>Эл № ФС77-72471 от 05.03.2018) является дополнительным источником официального опубликования  муниципальных правовых актов и соглашений, заключаемых между органами местного самоуправления.»</w:t>
      </w:r>
      <w:proofErr w:type="gramEnd"/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2. Статья 5. Вопросы местного значения </w:t>
      </w:r>
      <w:proofErr w:type="spellStart"/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 сельсовета: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2.1. в </w:t>
      </w:r>
      <w:r w:rsidRPr="00497698">
        <w:rPr>
          <w:rFonts w:ascii="Times New Roman" w:hAnsi="Times New Roman" w:cs="Times New Roman"/>
          <w:sz w:val="20"/>
          <w:szCs w:val="20"/>
        </w:rPr>
        <w:t>пункте 36 части 1 слова «</w:t>
      </w:r>
      <w:proofErr w:type="gramStart"/>
      <w:r w:rsidRPr="00497698">
        <w:rPr>
          <w:rFonts w:ascii="Times New Roman" w:hAnsi="Times New Roman" w:cs="Times New Roman"/>
          <w:sz w:val="20"/>
          <w:szCs w:val="20"/>
        </w:rPr>
        <w:t>,</w:t>
      </w:r>
      <w:r w:rsidRPr="00497698">
        <w:rPr>
          <w:rFonts w:ascii="Times New Roman" w:eastAsia="Times New Roman" w:hAnsi="Times New Roman" w:cs="Times New Roman"/>
          <w:sz w:val="20"/>
          <w:szCs w:val="20"/>
        </w:rPr>
        <w:t>п</w:t>
      </w:r>
      <w:proofErr w:type="gramEnd"/>
      <w:r w:rsidRPr="00497698">
        <w:rPr>
          <w:rFonts w:ascii="Times New Roman" w:eastAsia="Times New Roman" w:hAnsi="Times New Roman" w:cs="Times New Roman"/>
          <w:sz w:val="20"/>
          <w:szCs w:val="20"/>
        </w:rPr>
        <w:t>роведение открытого аукциона на право заключить договор о создании искусственного земельного участка»</w:t>
      </w:r>
      <w:r w:rsidRPr="00497698">
        <w:rPr>
          <w:rFonts w:ascii="Times New Roman" w:hAnsi="Times New Roman" w:cs="Times New Roman"/>
          <w:sz w:val="20"/>
          <w:szCs w:val="20"/>
        </w:rPr>
        <w:t xml:space="preserve"> исключить;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proofErr w:type="gramStart"/>
      <w:r w:rsidRPr="00497698">
        <w:rPr>
          <w:rFonts w:ascii="Times New Roman" w:hAnsi="Times New Roman" w:cs="Times New Roman"/>
          <w:sz w:val="20"/>
          <w:szCs w:val="20"/>
        </w:rPr>
        <w:t xml:space="preserve">2.2. пункт 26 изложить в следующей редакции «26) </w:t>
      </w:r>
      <w:r w:rsidRPr="0049769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охраны и использования особо охраняемых природных территорий местного значения;»</w:t>
      </w:r>
      <w:proofErr w:type="gramEnd"/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hAnsi="Times New Roman" w:cs="Times New Roman"/>
          <w:b/>
          <w:sz w:val="20"/>
          <w:szCs w:val="20"/>
        </w:rPr>
        <w:t xml:space="preserve">3. 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Статья 7. Местный референдум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3.1. в </w:t>
      </w:r>
      <w:r w:rsidRPr="00497698">
        <w:rPr>
          <w:rFonts w:ascii="Times New Roman" w:hAnsi="Times New Roman" w:cs="Times New Roman"/>
          <w:sz w:val="20"/>
          <w:szCs w:val="20"/>
          <w:shd w:val="clear" w:color="auto" w:fill="FFFFFF"/>
        </w:rPr>
        <w:t>части 7 слово «</w:t>
      </w:r>
      <w:r w:rsidRPr="00497698">
        <w:rPr>
          <w:rFonts w:ascii="Times New Roman" w:hAnsi="Times New Roman" w:cs="Times New Roman"/>
          <w:sz w:val="20"/>
          <w:szCs w:val="20"/>
        </w:rPr>
        <w:t>или обнародованию» исключить.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hAnsi="Times New Roman" w:cs="Times New Roman"/>
          <w:b/>
          <w:sz w:val="20"/>
          <w:szCs w:val="20"/>
        </w:rPr>
        <w:t>4.</w:t>
      </w:r>
      <w:r w:rsidRPr="00497698">
        <w:rPr>
          <w:rFonts w:ascii="Times New Roman" w:hAnsi="Times New Roman" w:cs="Times New Roman"/>
          <w:sz w:val="20"/>
          <w:szCs w:val="20"/>
        </w:rPr>
        <w:t xml:space="preserve"> 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Статья 8. Муниципальные выборы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4.1. </w:t>
      </w:r>
      <w:r w:rsidRPr="00497698">
        <w:rPr>
          <w:rFonts w:ascii="Times New Roman" w:hAnsi="Times New Roman" w:cs="Times New Roman"/>
          <w:sz w:val="20"/>
          <w:szCs w:val="20"/>
          <w:shd w:val="clear" w:color="auto" w:fill="FFFFFF"/>
        </w:rPr>
        <w:t>В части 5 слово «</w:t>
      </w:r>
      <w:r w:rsidRPr="00497698">
        <w:rPr>
          <w:rFonts w:ascii="Times New Roman" w:hAnsi="Times New Roman" w:cs="Times New Roman"/>
          <w:sz w:val="20"/>
          <w:szCs w:val="20"/>
        </w:rPr>
        <w:t>(обнародованию)» исключить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hAnsi="Times New Roman" w:cs="Times New Roman"/>
          <w:b/>
          <w:sz w:val="20"/>
          <w:szCs w:val="20"/>
        </w:rPr>
        <w:t xml:space="preserve">5. 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Статья 9. Голосование по вопросам изменения границ  поселения, преобразования поселения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5.1.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Pr="00497698">
        <w:rPr>
          <w:rFonts w:ascii="Times New Roman" w:hAnsi="Times New Roman" w:cs="Times New Roman"/>
          <w:sz w:val="20"/>
          <w:szCs w:val="20"/>
        </w:rPr>
        <w:t xml:space="preserve">В части 6 </w:t>
      </w:r>
      <w:r w:rsidRPr="00497698">
        <w:rPr>
          <w:rFonts w:ascii="Times New Roman" w:hAnsi="Times New Roman" w:cs="Times New Roman"/>
          <w:sz w:val="20"/>
          <w:szCs w:val="20"/>
          <w:shd w:val="clear" w:color="auto" w:fill="FFFFFF"/>
        </w:rPr>
        <w:t>слово «</w:t>
      </w:r>
      <w:r w:rsidRPr="00497698">
        <w:rPr>
          <w:rFonts w:ascii="Times New Roman" w:hAnsi="Times New Roman" w:cs="Times New Roman"/>
          <w:sz w:val="20"/>
          <w:szCs w:val="20"/>
        </w:rPr>
        <w:t>(обнародованию)» исключить.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6. Статья </w:t>
      </w:r>
      <w:r w:rsidRPr="00497698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32. Полномочия администрации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: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>6.1. в пункте 53 слова «</w:t>
      </w:r>
      <w:proofErr w:type="gramStart"/>
      <w:r w:rsidRPr="00497698">
        <w:rPr>
          <w:rFonts w:ascii="Times New Roman" w:eastAsia="Times New Roman" w:hAnsi="Times New Roman" w:cs="Times New Roman"/>
          <w:sz w:val="20"/>
          <w:szCs w:val="20"/>
        </w:rPr>
        <w:t>,п</w:t>
      </w:r>
      <w:proofErr w:type="gramEnd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роведение открытого аукциона на право заключить договор о создании искусственного земельного участка» исключить. 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6.2. </w:t>
      </w:r>
      <w:r w:rsidRPr="00497698">
        <w:rPr>
          <w:rFonts w:ascii="Times New Roman" w:hAnsi="Times New Roman" w:cs="Times New Roman"/>
          <w:sz w:val="20"/>
          <w:szCs w:val="20"/>
        </w:rPr>
        <w:t>пункты 57), 58) исключить.</w:t>
      </w:r>
      <w:proofErr w:type="gramEnd"/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tabs>
          <w:tab w:val="left" w:pos="7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hAnsi="Times New Roman" w:cs="Times New Roman"/>
          <w:b/>
          <w:sz w:val="20"/>
          <w:szCs w:val="20"/>
        </w:rPr>
        <w:t xml:space="preserve">7. 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>Статья 44. Внесение изменений и дополнений в Устав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497698">
        <w:rPr>
          <w:rFonts w:ascii="Times New Roman" w:eastAsia="Times New Roman" w:hAnsi="Times New Roman" w:cs="Times New Roman"/>
          <w:sz w:val="20"/>
          <w:szCs w:val="20"/>
        </w:rPr>
        <w:t xml:space="preserve">7.1. </w:t>
      </w:r>
      <w:r w:rsidRPr="00497698">
        <w:rPr>
          <w:rFonts w:ascii="Times New Roman" w:hAnsi="Times New Roman" w:cs="Times New Roman"/>
          <w:sz w:val="20"/>
          <w:szCs w:val="20"/>
        </w:rPr>
        <w:t xml:space="preserve">в части 1 </w:t>
      </w:r>
      <w:r w:rsidRPr="00497698">
        <w:rPr>
          <w:rFonts w:ascii="Times New Roman" w:hAnsi="Times New Roman" w:cs="Times New Roman"/>
          <w:sz w:val="20"/>
          <w:szCs w:val="20"/>
          <w:shd w:val="clear" w:color="auto" w:fill="FFFFFF"/>
        </w:rPr>
        <w:t>по тексту слово «обнародование» исключить.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7.2. в части 3.1 по тексту слова «(схода граждан)» исключить;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7.3. в части 4  слово «(обнародованию)» исключить; </w:t>
      </w:r>
    </w:p>
    <w:p w:rsidR="00497698" w:rsidRPr="00497698" w:rsidRDefault="00497698" w:rsidP="00497698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7.4. в части 5 </w:t>
      </w:r>
      <w:r w:rsidRPr="00497698">
        <w:rPr>
          <w:rFonts w:ascii="Times New Roman" w:hAnsi="Times New Roman" w:cs="Times New Roman"/>
          <w:sz w:val="20"/>
          <w:szCs w:val="20"/>
          <w:shd w:val="clear" w:color="auto" w:fill="FFFFFF"/>
        </w:rPr>
        <w:t>по тексту слово «(обнародованию)» исключить.</w:t>
      </w:r>
    </w:p>
    <w:p w:rsidR="00497698" w:rsidRPr="00497698" w:rsidRDefault="00497698" w:rsidP="00497698">
      <w:pPr>
        <w:spacing w:after="0" w:line="240" w:lineRule="auto"/>
        <w:ind w:right="-185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97698">
        <w:rPr>
          <w:rFonts w:ascii="Times New Roman" w:hAnsi="Times New Roman" w:cs="Times New Roman"/>
          <w:b/>
          <w:sz w:val="20"/>
          <w:szCs w:val="20"/>
        </w:rPr>
        <w:t>8.</w:t>
      </w:r>
      <w:r w:rsidRPr="00497698">
        <w:rPr>
          <w:rFonts w:ascii="Times New Roman" w:eastAsia="Times New Roman" w:hAnsi="Times New Roman" w:cs="Times New Roman"/>
          <w:b/>
          <w:sz w:val="20"/>
          <w:szCs w:val="20"/>
        </w:rPr>
        <w:t xml:space="preserve"> Статья 45. Вступление Устава в силу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8.1. В статье слова «обнародованию» исключить.</w:t>
      </w:r>
    </w:p>
    <w:p w:rsidR="00497698" w:rsidRPr="00497698" w:rsidRDefault="00497698" w:rsidP="0049769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 Глава </w:t>
      </w: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           А.Н. </w:t>
      </w: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97698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          И.Н. </w:t>
      </w:r>
      <w:proofErr w:type="spellStart"/>
      <w:r w:rsidRPr="00497698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  <w:r w:rsidRPr="00497698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97698" w:rsidRPr="00497698" w:rsidRDefault="00497698" w:rsidP="004976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7698">
        <w:rPr>
          <w:rFonts w:ascii="Times New Roman" w:hAnsi="Times New Roman" w:cs="Times New Roman"/>
          <w:sz w:val="20"/>
          <w:szCs w:val="20"/>
        </w:rPr>
        <w:t>30.06.2022 года</w:t>
      </w:r>
    </w:p>
    <w:p w:rsidR="00497698" w:rsidRPr="002B44D8" w:rsidRDefault="00497698" w:rsidP="00497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6A5E22"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336F73">
      <w:pgSz w:w="16838" w:h="11906" w:orient="landscape"/>
      <w:pgMar w:top="851" w:right="709" w:bottom="1134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26B" w:rsidRDefault="004C726B" w:rsidP="009A5C76">
      <w:pPr>
        <w:spacing w:after="0" w:line="240" w:lineRule="auto"/>
      </w:pPr>
      <w:r>
        <w:separator/>
      </w:r>
    </w:p>
  </w:endnote>
  <w:endnote w:type="continuationSeparator" w:id="0">
    <w:p w:rsidR="004C726B" w:rsidRDefault="004C726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26B" w:rsidRDefault="004C726B" w:rsidP="009A5C76">
      <w:pPr>
        <w:spacing w:after="0" w:line="240" w:lineRule="auto"/>
      </w:pPr>
      <w:r>
        <w:separator/>
      </w:r>
    </w:p>
  </w:footnote>
  <w:footnote w:type="continuationSeparator" w:id="0">
    <w:p w:rsidR="004C726B" w:rsidRDefault="004C726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5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6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7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10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3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4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5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6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7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8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9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20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2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4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5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6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7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28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29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30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1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2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3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4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6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37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38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4"/>
  </w:num>
  <w:num w:numId="2">
    <w:abstractNumId w:val="33"/>
  </w:num>
  <w:num w:numId="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6"/>
  </w:num>
  <w:num w:numId="5">
    <w:abstractNumId w:val="18"/>
  </w:num>
  <w:num w:numId="6">
    <w:abstractNumId w:val="28"/>
  </w:num>
  <w:num w:numId="7">
    <w:abstractNumId w:val="32"/>
  </w:num>
  <w:num w:numId="8">
    <w:abstractNumId w:val="38"/>
  </w:num>
  <w:num w:numId="9">
    <w:abstractNumId w:val="21"/>
  </w:num>
  <w:num w:numId="10">
    <w:abstractNumId w:val="15"/>
  </w:num>
  <w:num w:numId="11">
    <w:abstractNumId w:val="35"/>
  </w:num>
  <w:num w:numId="12">
    <w:abstractNumId w:val="27"/>
  </w:num>
  <w:num w:numId="13">
    <w:abstractNumId w:val="24"/>
  </w:num>
  <w:num w:numId="14">
    <w:abstractNumId w:val="9"/>
  </w:num>
  <w:num w:numId="15">
    <w:abstractNumId w:val="5"/>
  </w:num>
  <w:num w:numId="16">
    <w:abstractNumId w:val="23"/>
  </w:num>
  <w:num w:numId="17">
    <w:abstractNumId w:val="17"/>
  </w:num>
  <w:num w:numId="18">
    <w:abstractNumId w:val="6"/>
  </w:num>
  <w:num w:numId="19">
    <w:abstractNumId w:val="19"/>
  </w:num>
  <w:num w:numId="20">
    <w:abstractNumId w:val="31"/>
  </w:num>
  <w:num w:numId="21">
    <w:abstractNumId w:val="25"/>
  </w:num>
  <w:num w:numId="22">
    <w:abstractNumId w:val="37"/>
  </w:num>
  <w:num w:numId="23">
    <w:abstractNumId w:val="29"/>
  </w:num>
  <w:num w:numId="24">
    <w:abstractNumId w:val="12"/>
  </w:num>
  <w:num w:numId="25">
    <w:abstractNumId w:val="16"/>
  </w:num>
  <w:num w:numId="26">
    <w:abstractNumId w:val="30"/>
  </w:num>
  <w:num w:numId="27">
    <w:abstractNumId w:val="13"/>
  </w:num>
  <w:num w:numId="28">
    <w:abstractNumId w:val="26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</w:num>
  <w:num w:numId="31">
    <w:abstractNumId w:val="20"/>
  </w:num>
  <w:num w:numId="32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B79E8"/>
    <w:rsid w:val="000C103B"/>
    <w:rsid w:val="000F2EC1"/>
    <w:rsid w:val="000F4336"/>
    <w:rsid w:val="00101DF9"/>
    <w:rsid w:val="001028FF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B594E"/>
    <w:rsid w:val="001C1B29"/>
    <w:rsid w:val="001C56B6"/>
    <w:rsid w:val="001D534F"/>
    <w:rsid w:val="001D580D"/>
    <w:rsid w:val="001E1E86"/>
    <w:rsid w:val="001F019A"/>
    <w:rsid w:val="001F27B9"/>
    <w:rsid w:val="002060F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4081"/>
    <w:rsid w:val="004B4882"/>
    <w:rsid w:val="004C1DD3"/>
    <w:rsid w:val="004C392C"/>
    <w:rsid w:val="004C726B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2DCC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DAD"/>
    <w:rsid w:val="008F3EF6"/>
    <w:rsid w:val="008F6E55"/>
    <w:rsid w:val="00902585"/>
    <w:rsid w:val="00921082"/>
    <w:rsid w:val="00926178"/>
    <w:rsid w:val="009360D7"/>
    <w:rsid w:val="0094101D"/>
    <w:rsid w:val="00941D67"/>
    <w:rsid w:val="00942B1E"/>
    <w:rsid w:val="009551CE"/>
    <w:rsid w:val="00956432"/>
    <w:rsid w:val="00960EE6"/>
    <w:rsid w:val="00963EC0"/>
    <w:rsid w:val="00971FC6"/>
    <w:rsid w:val="009774BA"/>
    <w:rsid w:val="00977F9E"/>
    <w:rsid w:val="009805CA"/>
    <w:rsid w:val="00982DC3"/>
    <w:rsid w:val="009A3025"/>
    <w:rsid w:val="009A5C76"/>
    <w:rsid w:val="009B7DBF"/>
    <w:rsid w:val="009C4B4E"/>
    <w:rsid w:val="009D0891"/>
    <w:rsid w:val="009D2707"/>
    <w:rsid w:val="009D2FDB"/>
    <w:rsid w:val="009D3E19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A0A19"/>
    <w:rsid w:val="00AB3E01"/>
    <w:rsid w:val="00AB7A56"/>
    <w:rsid w:val="00AC1E83"/>
    <w:rsid w:val="00AC5F44"/>
    <w:rsid w:val="00AD0D8B"/>
    <w:rsid w:val="00AD3956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3717C"/>
    <w:rsid w:val="00D40959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708D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2C5"/>
    <w:rsid w:val="00EC0D3E"/>
    <w:rsid w:val="00EC16E8"/>
    <w:rsid w:val="00EC6618"/>
    <w:rsid w:val="00ED2AD7"/>
    <w:rsid w:val="00EE08F1"/>
    <w:rsid w:val="00EE4EB7"/>
    <w:rsid w:val="00EF166A"/>
    <w:rsid w:val="00EF1B03"/>
    <w:rsid w:val="00EF1D55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46DCBB-0E71-40C9-BB3E-9FA436DF2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3</Pages>
  <Words>938</Words>
  <Characters>5351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140</cp:revision>
  <cp:lastPrinted>2020-08-10T04:29:00Z</cp:lastPrinted>
  <dcterms:created xsi:type="dcterms:W3CDTF">2021-02-26T05:08:00Z</dcterms:created>
  <dcterms:modified xsi:type="dcterms:W3CDTF">2022-08-03T02:52:00Z</dcterms:modified>
</cp:coreProperties>
</file>