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DE097A" w:rsidRDefault="00C1440B" w:rsidP="00DE097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30.45pt;margin-top:-25.95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C1440B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Pr="001F27B9" w:rsidRDefault="006A5E22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22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620A61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ию</w:t>
                  </w:r>
                  <w:r w:rsidR="00DB3893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л</w:t>
                  </w:r>
                  <w:r w:rsidR="00620A61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я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2022  № </w:t>
                  </w:r>
                  <w:r w:rsidR="009D0891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0B79E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DE097A" w:rsidRDefault="00E36D75" w:rsidP="00DE097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DE097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E36D75" w:rsidRPr="00DE097A" w:rsidRDefault="00E36D75" w:rsidP="00DE097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DE097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DE097A" w:rsidRDefault="00E36D75" w:rsidP="00DE097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DE097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DE097A" w:rsidRDefault="00E36D75" w:rsidP="00DE097A">
      <w:pPr>
        <w:pStyle w:val="a3"/>
        <w:jc w:val="center"/>
        <w:rPr>
          <w:sz w:val="20"/>
          <w:szCs w:val="20"/>
        </w:rPr>
      </w:pPr>
    </w:p>
    <w:p w:rsidR="00E36D75" w:rsidRPr="00DE097A" w:rsidRDefault="00E36D75" w:rsidP="00DE097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A5E22" w:rsidRPr="006A5E22" w:rsidRDefault="006A5E22" w:rsidP="006A5E2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6A5E22">
        <w:rPr>
          <w:rFonts w:ascii="Times New Roman" w:hAnsi="Times New Roman" w:cs="Times New Roman"/>
          <w:b/>
          <w:bCs/>
          <w:sz w:val="20"/>
          <w:szCs w:val="20"/>
        </w:rPr>
        <w:t>АДМИНИСТРАЦИЯ ЕРМОЛАЕВСКОГО СЕЛЬСОВЕТА</w:t>
      </w:r>
    </w:p>
    <w:p w:rsidR="006A5E22" w:rsidRPr="006A5E22" w:rsidRDefault="006A5E22" w:rsidP="006A5E22">
      <w:pPr>
        <w:pStyle w:val="ConsPlusNormal"/>
        <w:jc w:val="center"/>
        <w:rPr>
          <w:rFonts w:ascii="Times New Roman" w:hAnsi="Times New Roman" w:cs="Times New Roman"/>
          <w:b/>
          <w:bCs/>
        </w:rPr>
      </w:pPr>
      <w:r w:rsidRPr="006A5E22">
        <w:rPr>
          <w:rFonts w:ascii="Times New Roman" w:hAnsi="Times New Roman" w:cs="Times New Roman"/>
          <w:b/>
          <w:bCs/>
        </w:rPr>
        <w:t>УБИНСКОГО РАЙОНА НОВОСИБИРСКОЙ ОБЛАСТИ</w:t>
      </w:r>
    </w:p>
    <w:p w:rsidR="006A5E22" w:rsidRPr="006A5E22" w:rsidRDefault="006A5E22" w:rsidP="006A5E22">
      <w:pPr>
        <w:pStyle w:val="ConsPlusNormal"/>
        <w:jc w:val="center"/>
        <w:rPr>
          <w:rFonts w:ascii="Times New Roman" w:hAnsi="Times New Roman" w:cs="Times New Roman"/>
          <w:b/>
          <w:bCs/>
        </w:rPr>
      </w:pPr>
    </w:p>
    <w:p w:rsidR="006A5E22" w:rsidRPr="006A5E22" w:rsidRDefault="006A5E22" w:rsidP="006A5E22">
      <w:pPr>
        <w:pStyle w:val="ConsPlusNormal"/>
        <w:jc w:val="center"/>
        <w:rPr>
          <w:rFonts w:ascii="Times New Roman" w:hAnsi="Times New Roman" w:cs="Times New Roman"/>
          <w:b/>
          <w:bCs/>
        </w:rPr>
      </w:pPr>
      <w:r w:rsidRPr="006A5E22">
        <w:rPr>
          <w:rFonts w:ascii="Times New Roman" w:hAnsi="Times New Roman" w:cs="Times New Roman"/>
          <w:b/>
          <w:bCs/>
        </w:rPr>
        <w:t>ПОСТАНОВЛЕНИЕ</w:t>
      </w:r>
    </w:p>
    <w:p w:rsidR="006A5E22" w:rsidRPr="006A5E22" w:rsidRDefault="006A5E22" w:rsidP="006A5E22">
      <w:pPr>
        <w:pStyle w:val="ConsPlusNormal"/>
        <w:jc w:val="center"/>
        <w:rPr>
          <w:rFonts w:ascii="Times New Roman" w:hAnsi="Times New Roman" w:cs="Times New Roman"/>
          <w:b/>
          <w:bCs/>
        </w:rPr>
      </w:pPr>
    </w:p>
    <w:p w:rsidR="006A5E22" w:rsidRPr="006A5E22" w:rsidRDefault="006A5E22" w:rsidP="006A5E22">
      <w:pPr>
        <w:pStyle w:val="ConsPlusNormal"/>
        <w:jc w:val="center"/>
        <w:rPr>
          <w:rFonts w:ascii="Times New Roman" w:hAnsi="Times New Roman" w:cs="Times New Roman"/>
        </w:rPr>
      </w:pPr>
      <w:r w:rsidRPr="006A5E22">
        <w:rPr>
          <w:rFonts w:ascii="Times New Roman" w:hAnsi="Times New Roman" w:cs="Times New Roman"/>
        </w:rPr>
        <w:t xml:space="preserve">с. </w:t>
      </w:r>
      <w:proofErr w:type="spellStart"/>
      <w:r w:rsidRPr="006A5E22">
        <w:rPr>
          <w:rFonts w:ascii="Times New Roman" w:hAnsi="Times New Roman" w:cs="Times New Roman"/>
        </w:rPr>
        <w:t>Ермолаевка</w:t>
      </w:r>
      <w:proofErr w:type="spellEnd"/>
    </w:p>
    <w:p w:rsidR="006A5E22" w:rsidRPr="006A5E22" w:rsidRDefault="006A5E22" w:rsidP="006A5E22">
      <w:pPr>
        <w:pStyle w:val="ConsPlusNormal"/>
        <w:jc w:val="center"/>
        <w:rPr>
          <w:rFonts w:ascii="Times New Roman" w:hAnsi="Times New Roman" w:cs="Times New Roman"/>
        </w:rPr>
      </w:pPr>
    </w:p>
    <w:p w:rsidR="006A5E22" w:rsidRPr="006A5E22" w:rsidRDefault="006A5E22" w:rsidP="006A5E22">
      <w:pPr>
        <w:pStyle w:val="ConsPlusNormal"/>
        <w:jc w:val="center"/>
        <w:rPr>
          <w:rFonts w:ascii="Times New Roman" w:hAnsi="Times New Roman" w:cs="Times New Roman"/>
        </w:rPr>
      </w:pPr>
      <w:r w:rsidRPr="006A5E22">
        <w:rPr>
          <w:rFonts w:ascii="Times New Roman" w:hAnsi="Times New Roman" w:cs="Times New Roman"/>
        </w:rPr>
        <w:t>от 22.07.2022 № 35-па</w:t>
      </w:r>
    </w:p>
    <w:p w:rsidR="006A5E22" w:rsidRPr="006A5E22" w:rsidRDefault="006A5E22" w:rsidP="006A5E2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A5E22" w:rsidRPr="006A5E22" w:rsidRDefault="006A5E22" w:rsidP="006A5E2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A5E22">
        <w:rPr>
          <w:rFonts w:ascii="Times New Roman" w:hAnsi="Times New Roman" w:cs="Times New Roman"/>
          <w:sz w:val="20"/>
          <w:szCs w:val="20"/>
        </w:rPr>
        <w:t xml:space="preserve">Об увеличении </w:t>
      </w:r>
      <w:proofErr w:type="gramStart"/>
      <w:r w:rsidRPr="006A5E22">
        <w:rPr>
          <w:rFonts w:ascii="Times New Roman" w:hAnsi="Times New Roman" w:cs="Times New Roman"/>
          <w:sz w:val="20"/>
          <w:szCs w:val="20"/>
        </w:rPr>
        <w:t>фондов оплаты труда работников муниципальных учреждений</w:t>
      </w:r>
      <w:proofErr w:type="gramEnd"/>
      <w:r w:rsidRPr="006A5E2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A5E2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6A5E22" w:rsidRPr="006A5E22" w:rsidRDefault="006A5E22" w:rsidP="006A5E2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A5E22" w:rsidRPr="006A5E22" w:rsidRDefault="006A5E22" w:rsidP="006A5E2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A5E22">
        <w:rPr>
          <w:rFonts w:ascii="Times New Roman" w:hAnsi="Times New Roman" w:cs="Times New Roman"/>
          <w:color w:val="000000"/>
          <w:sz w:val="20"/>
          <w:szCs w:val="20"/>
        </w:rPr>
        <w:t xml:space="preserve">      </w:t>
      </w:r>
      <w:proofErr w:type="gramStart"/>
      <w:r w:rsidRPr="006A5E22">
        <w:rPr>
          <w:rFonts w:ascii="Times New Roman" w:hAnsi="Times New Roman" w:cs="Times New Roman"/>
          <w:sz w:val="20"/>
          <w:szCs w:val="20"/>
        </w:rPr>
        <w:t xml:space="preserve">В соответствии со статьей 134 Трудового кодекса Российской Федерации, постановлением Правительства Новосибирской области от 19.07.2022 № 332-п «О повышении оплаты труда работников государственных учреждений Новосибирской области», решением сессии Совета депутатов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A5E2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от 20.12.2021 № 43 «О бюджете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A5E2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на 2022 год и плановый период 2023 и 2024 годов», в целях обеспечения повышения</w:t>
      </w:r>
      <w:proofErr w:type="gramEnd"/>
      <w:r w:rsidRPr="006A5E22">
        <w:rPr>
          <w:rFonts w:ascii="Times New Roman" w:hAnsi="Times New Roman" w:cs="Times New Roman"/>
          <w:sz w:val="20"/>
          <w:szCs w:val="20"/>
        </w:rPr>
        <w:t xml:space="preserve"> уровня реального содержания заработной платы работников муниципальных учреждений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A5E2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путем индексации их заработной платы в связи с ростом потребительских цен на товары и услуги, администрация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A5E2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 </w:t>
      </w:r>
      <w:proofErr w:type="gramStart"/>
      <w:r w:rsidRPr="006A5E22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6A5E22">
        <w:rPr>
          <w:rFonts w:ascii="Times New Roman" w:hAnsi="Times New Roman" w:cs="Times New Roman"/>
          <w:b/>
          <w:sz w:val="20"/>
          <w:szCs w:val="20"/>
        </w:rPr>
        <w:t> о с т а н о в л я е т</w:t>
      </w:r>
      <w:r w:rsidRPr="006A5E22">
        <w:rPr>
          <w:rFonts w:ascii="Times New Roman" w:hAnsi="Times New Roman" w:cs="Times New Roman"/>
          <w:sz w:val="20"/>
          <w:szCs w:val="20"/>
        </w:rPr>
        <w:t>:</w:t>
      </w:r>
    </w:p>
    <w:p w:rsidR="006A5E22" w:rsidRPr="006A5E22" w:rsidRDefault="006A5E22" w:rsidP="006A5E2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A5E22">
        <w:rPr>
          <w:rFonts w:ascii="Times New Roman" w:hAnsi="Times New Roman" w:cs="Times New Roman"/>
          <w:sz w:val="20"/>
          <w:szCs w:val="20"/>
        </w:rPr>
        <w:t xml:space="preserve">1. Увеличить с 1 июля на 10 процентов фонды оплаты труда работников муниципальных учреждений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A5E2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области.</w:t>
      </w:r>
    </w:p>
    <w:p w:rsidR="006A5E22" w:rsidRPr="006A5E22" w:rsidRDefault="006A5E22" w:rsidP="006A5E22">
      <w:pPr>
        <w:spacing w:after="0" w:line="240" w:lineRule="auto"/>
        <w:jc w:val="both"/>
        <w:rPr>
          <w:rFonts w:ascii="Times New Roman" w:hAnsi="Times New Roman" w:cs="Times New Roman"/>
          <w:spacing w:val="3"/>
          <w:sz w:val="20"/>
          <w:szCs w:val="20"/>
        </w:rPr>
      </w:pPr>
      <w:r w:rsidRPr="006A5E22">
        <w:rPr>
          <w:rFonts w:ascii="Times New Roman" w:hAnsi="Times New Roman" w:cs="Times New Roman"/>
          <w:sz w:val="20"/>
          <w:szCs w:val="20"/>
        </w:rPr>
        <w:t>2. </w:t>
      </w:r>
      <w:proofErr w:type="gramStart"/>
      <w:r w:rsidRPr="006A5E22">
        <w:rPr>
          <w:rFonts w:ascii="Times New Roman" w:hAnsi="Times New Roman" w:cs="Times New Roman"/>
          <w:sz w:val="20"/>
          <w:szCs w:val="20"/>
        </w:rPr>
        <w:t xml:space="preserve">Руководителям муниципальных учреждений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A5E2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обеспечить увеличение заработной платы, установленной трудовыми договорами с работниками муниципальных учреждений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A5E2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не менее чем на  10,0  процента</w:t>
      </w:r>
      <w:r w:rsidRPr="006A5E22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 за счет увеличения </w:t>
      </w:r>
      <w:r w:rsidRPr="006A5E22">
        <w:rPr>
          <w:rFonts w:ascii="Times New Roman" w:hAnsi="Times New Roman" w:cs="Times New Roman"/>
          <w:sz w:val="20"/>
          <w:szCs w:val="20"/>
        </w:rPr>
        <w:t>размера окладов по общеотраслевым профессиям рабочих, должностных окладов по общеотраслевым должностям руководителей, специалистов и служащих, должностных окладов, окладов по общеотраслевым должностям и профессиям, трудовые функции</w:t>
      </w:r>
      <w:proofErr w:type="gramEnd"/>
      <w:r w:rsidRPr="006A5E22">
        <w:rPr>
          <w:rFonts w:ascii="Times New Roman" w:hAnsi="Times New Roman" w:cs="Times New Roman"/>
          <w:sz w:val="20"/>
          <w:szCs w:val="20"/>
        </w:rPr>
        <w:t xml:space="preserve">, квалификационные требования и </w:t>
      </w:r>
      <w:proofErr w:type="gramStart"/>
      <w:r w:rsidRPr="006A5E22">
        <w:rPr>
          <w:rFonts w:ascii="Times New Roman" w:hAnsi="Times New Roman" w:cs="Times New Roman"/>
          <w:sz w:val="20"/>
          <w:szCs w:val="20"/>
        </w:rPr>
        <w:t>наименования</w:t>
      </w:r>
      <w:proofErr w:type="gramEnd"/>
      <w:r w:rsidRPr="006A5E22">
        <w:rPr>
          <w:rFonts w:ascii="Times New Roman" w:hAnsi="Times New Roman" w:cs="Times New Roman"/>
          <w:sz w:val="20"/>
          <w:szCs w:val="20"/>
        </w:rPr>
        <w:t xml:space="preserve"> по которым установлены в соответствии с профессиональными стандартами</w:t>
      </w:r>
      <w:r w:rsidRPr="006A5E22">
        <w:rPr>
          <w:rFonts w:ascii="Times New Roman" w:hAnsi="Times New Roman" w:cs="Times New Roman"/>
          <w:spacing w:val="3"/>
          <w:sz w:val="20"/>
          <w:szCs w:val="20"/>
        </w:rPr>
        <w:t>.</w:t>
      </w:r>
    </w:p>
    <w:p w:rsidR="006A5E22" w:rsidRPr="006A5E22" w:rsidRDefault="006A5E22" w:rsidP="006A5E22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A5E22">
        <w:rPr>
          <w:rFonts w:ascii="Times New Roman" w:hAnsi="Times New Roman" w:cs="Times New Roman"/>
          <w:sz w:val="20"/>
          <w:szCs w:val="20"/>
        </w:rPr>
        <w:t>3. Установить, что при увеличении окладов, должностных окладов в соответствии с пунктом 1 настоящего постановления их размеры подлежат округлению до целого рубля в сторону увеличения.</w:t>
      </w:r>
    </w:p>
    <w:p w:rsidR="006A5E22" w:rsidRPr="006A5E22" w:rsidRDefault="006A5E22" w:rsidP="006A5E22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A5E22">
        <w:rPr>
          <w:rFonts w:ascii="Times New Roman" w:hAnsi="Times New Roman" w:cs="Times New Roman"/>
          <w:sz w:val="20"/>
          <w:szCs w:val="20"/>
        </w:rPr>
        <w:t xml:space="preserve">4. Финансовое обеспечение расходов, связанных с реализацией настоящего постановления, осуществлять в пределах средств, предусмотренных решением Совета депутатов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A5E2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пятого созыва от 20.12.2021 № 43 «О бюджете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A5E2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на 2022 год и плановый период 2023 и 2024 годов»</w:t>
      </w:r>
      <w:r w:rsidRPr="006A5E22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:rsidR="006A5E22" w:rsidRPr="006A5E22" w:rsidRDefault="006A5E22" w:rsidP="006A5E22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A5E22">
        <w:rPr>
          <w:rFonts w:ascii="Times New Roman" w:hAnsi="Times New Roman" w:cs="Times New Roman"/>
          <w:sz w:val="20"/>
          <w:szCs w:val="20"/>
        </w:rPr>
        <w:t xml:space="preserve">5. Опубликовать постановление в периодическом печатном издании «Вестник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A5E22">
        <w:rPr>
          <w:rFonts w:ascii="Times New Roman" w:hAnsi="Times New Roman" w:cs="Times New Roman"/>
          <w:sz w:val="20"/>
          <w:szCs w:val="20"/>
        </w:rPr>
        <w:t xml:space="preserve"> сельсовета».</w:t>
      </w:r>
    </w:p>
    <w:p w:rsidR="006A5E22" w:rsidRPr="006A5E22" w:rsidRDefault="006A5E22" w:rsidP="006A5E22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A5E22">
        <w:rPr>
          <w:rFonts w:ascii="Times New Roman" w:hAnsi="Times New Roman" w:cs="Times New Roman"/>
          <w:sz w:val="20"/>
          <w:szCs w:val="20"/>
        </w:rPr>
        <w:t>6. Постановление вступает в силу после его официального опубликования и распространяет свое действие на правоотношения, возникшие с 01.07.2022 г.</w:t>
      </w:r>
    </w:p>
    <w:p w:rsidR="006A5E22" w:rsidRPr="006A5E22" w:rsidRDefault="006A5E22" w:rsidP="006A5E22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A5E22">
        <w:rPr>
          <w:rFonts w:ascii="Times New Roman" w:hAnsi="Times New Roman" w:cs="Times New Roman"/>
          <w:sz w:val="20"/>
          <w:szCs w:val="20"/>
        </w:rPr>
        <w:t>7. Контроль исполнения постановления оставляю за собой.</w:t>
      </w:r>
    </w:p>
    <w:p w:rsidR="006A5E22" w:rsidRPr="006A5E22" w:rsidRDefault="006A5E22" w:rsidP="006A5E2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A5E22" w:rsidRPr="006A5E22" w:rsidRDefault="006A5E22" w:rsidP="006A5E2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A5E22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A5E22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6A5E22" w:rsidRPr="006A5E22" w:rsidRDefault="006A5E22" w:rsidP="006A5E2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A5E22">
        <w:rPr>
          <w:rFonts w:ascii="Times New Roman" w:hAnsi="Times New Roman" w:cs="Times New Roman"/>
          <w:sz w:val="20"/>
          <w:szCs w:val="20"/>
        </w:rPr>
        <w:t>Убинского района Новосибирской области</w:t>
      </w:r>
      <w:r w:rsidRPr="006A5E22">
        <w:rPr>
          <w:rFonts w:ascii="Times New Roman" w:hAnsi="Times New Roman" w:cs="Times New Roman"/>
          <w:sz w:val="20"/>
          <w:szCs w:val="20"/>
        </w:rPr>
        <w:tab/>
        <w:t xml:space="preserve">                             А.Н. </w:t>
      </w:r>
      <w:proofErr w:type="spellStart"/>
      <w:r w:rsidRPr="006A5E22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DA3BF7" w:rsidRPr="000B79E8" w:rsidRDefault="00DA3BF7" w:rsidP="000B79E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</w:t>
      </w:r>
      <w:r w:rsidR="00FE5F5D">
        <w:rPr>
          <w:rFonts w:ascii="Times New Roman" w:hAnsi="Times New Roman" w:cs="Times New Roman"/>
          <w:sz w:val="20"/>
          <w:szCs w:val="20"/>
        </w:rPr>
        <w:t xml:space="preserve">             </w:t>
      </w:r>
      <w:r w:rsidRPr="000B79E8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0B79E8">
        <w:rPr>
          <w:rFonts w:ascii="Times New Roman" w:hAnsi="Times New Roman" w:cs="Times New Roman"/>
          <w:sz w:val="20"/>
          <w:szCs w:val="20"/>
        </w:rPr>
        <w:t>с</w:t>
      </w:r>
      <w:proofErr w:type="gramStart"/>
      <w:r w:rsidRPr="000B79E8">
        <w:rPr>
          <w:rFonts w:ascii="Times New Roman" w:hAnsi="Times New Roman" w:cs="Times New Roman"/>
          <w:sz w:val="20"/>
          <w:szCs w:val="20"/>
        </w:rPr>
        <w:t>.Е</w:t>
      </w:r>
      <w:proofErr w:type="gramEnd"/>
      <w:r w:rsidRPr="000B79E8">
        <w:rPr>
          <w:rFonts w:ascii="Times New Roman" w:hAnsi="Times New Roman" w:cs="Times New Roman"/>
          <w:sz w:val="20"/>
          <w:szCs w:val="20"/>
        </w:rPr>
        <w:t>рмолаевка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>, ул.Школьная,1.</w:t>
      </w:r>
    </w:p>
    <w:p w:rsidR="006A5E22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Распространяется бесплатно</w:t>
      </w:r>
    </w:p>
    <w:p w:rsidR="00D23A4A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 w:rsidRPr="000B79E8">
        <w:rPr>
          <w:rFonts w:ascii="Times New Roman" w:hAnsi="Times New Roman" w:cs="Times New Roman"/>
          <w:sz w:val="20"/>
          <w:szCs w:val="20"/>
        </w:rPr>
        <w:t>Тираж 20 экз</w:t>
      </w:r>
      <w:r w:rsidR="00FE5F5D">
        <w:rPr>
          <w:rFonts w:ascii="Times New Roman" w:hAnsi="Times New Roman" w:cs="Times New Roman"/>
          <w:sz w:val="20"/>
          <w:szCs w:val="20"/>
        </w:rPr>
        <w:t>.</w:t>
      </w:r>
    </w:p>
    <w:p w:rsidR="00FE5F5D" w:rsidRPr="000B79E8" w:rsidRDefault="00FE5F5D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FE5F5D" w:rsidRPr="000B79E8" w:rsidSect="006A5E22">
          <w:pgSz w:w="11906" w:h="16838"/>
          <w:pgMar w:top="1134" w:right="851" w:bottom="709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D23A4A" w:rsidRPr="000B79E8" w:rsidRDefault="00D23A4A" w:rsidP="008B0C6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23A4A" w:rsidRPr="000B79E8" w:rsidSect="00336F73">
      <w:pgSz w:w="16838" w:h="11906" w:orient="landscape"/>
      <w:pgMar w:top="851" w:right="709" w:bottom="1134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40B" w:rsidRDefault="00C1440B" w:rsidP="009A5C76">
      <w:pPr>
        <w:spacing w:after="0" w:line="240" w:lineRule="auto"/>
      </w:pPr>
      <w:r>
        <w:separator/>
      </w:r>
    </w:p>
  </w:endnote>
  <w:endnote w:type="continuationSeparator" w:id="0">
    <w:p w:rsidR="00C1440B" w:rsidRDefault="00C1440B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auto"/>
    <w:notTrueType/>
    <w:pitch w:val="default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40B" w:rsidRDefault="00C1440B" w:rsidP="009A5C76">
      <w:pPr>
        <w:spacing w:after="0" w:line="240" w:lineRule="auto"/>
      </w:pPr>
      <w:r>
        <w:separator/>
      </w:r>
    </w:p>
  </w:footnote>
  <w:footnote w:type="continuationSeparator" w:id="0">
    <w:p w:rsidR="00C1440B" w:rsidRDefault="00C1440B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caps w:val="0"/>
        <w:smallCaps w:val="0"/>
        <w:lang w:val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aps w:val="0"/>
        <w:smallCaps w:val="0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szCs w:val="28"/>
      </w:rPr>
    </w:lvl>
  </w:abstractNum>
  <w:abstractNum w:abstractNumId="4">
    <w:nsid w:val="02675BFF"/>
    <w:multiLevelType w:val="hybridMultilevel"/>
    <w:tmpl w:val="FD4030CC"/>
    <w:lvl w:ilvl="0" w:tplc="62082B16">
      <w:numFmt w:val="bullet"/>
      <w:lvlText w:val="-"/>
      <w:lvlJc w:val="left"/>
      <w:pPr>
        <w:ind w:left="172" w:hanging="1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A9C50A0">
      <w:numFmt w:val="bullet"/>
      <w:lvlText w:val="•"/>
      <w:lvlJc w:val="left"/>
      <w:pPr>
        <w:ind w:left="1222" w:hanging="178"/>
      </w:pPr>
      <w:rPr>
        <w:rFonts w:hint="default"/>
        <w:lang w:val="ru-RU" w:eastAsia="en-US" w:bidi="ar-SA"/>
      </w:rPr>
    </w:lvl>
    <w:lvl w:ilvl="2" w:tplc="8C365AAA">
      <w:numFmt w:val="bullet"/>
      <w:lvlText w:val="•"/>
      <w:lvlJc w:val="left"/>
      <w:pPr>
        <w:ind w:left="2265" w:hanging="178"/>
      </w:pPr>
      <w:rPr>
        <w:rFonts w:hint="default"/>
        <w:lang w:val="ru-RU" w:eastAsia="en-US" w:bidi="ar-SA"/>
      </w:rPr>
    </w:lvl>
    <w:lvl w:ilvl="3" w:tplc="86C82D0C">
      <w:numFmt w:val="bullet"/>
      <w:lvlText w:val="•"/>
      <w:lvlJc w:val="left"/>
      <w:pPr>
        <w:ind w:left="3307" w:hanging="178"/>
      </w:pPr>
      <w:rPr>
        <w:rFonts w:hint="default"/>
        <w:lang w:val="ru-RU" w:eastAsia="en-US" w:bidi="ar-SA"/>
      </w:rPr>
    </w:lvl>
    <w:lvl w:ilvl="4" w:tplc="8208F4CE">
      <w:numFmt w:val="bullet"/>
      <w:lvlText w:val="•"/>
      <w:lvlJc w:val="left"/>
      <w:pPr>
        <w:ind w:left="4350" w:hanging="178"/>
      </w:pPr>
      <w:rPr>
        <w:rFonts w:hint="default"/>
        <w:lang w:val="ru-RU" w:eastAsia="en-US" w:bidi="ar-SA"/>
      </w:rPr>
    </w:lvl>
    <w:lvl w:ilvl="5" w:tplc="0840F164">
      <w:numFmt w:val="bullet"/>
      <w:lvlText w:val="•"/>
      <w:lvlJc w:val="left"/>
      <w:pPr>
        <w:ind w:left="5392" w:hanging="178"/>
      </w:pPr>
      <w:rPr>
        <w:rFonts w:hint="default"/>
        <w:lang w:val="ru-RU" w:eastAsia="en-US" w:bidi="ar-SA"/>
      </w:rPr>
    </w:lvl>
    <w:lvl w:ilvl="6" w:tplc="1C1A9492">
      <w:numFmt w:val="bullet"/>
      <w:lvlText w:val="•"/>
      <w:lvlJc w:val="left"/>
      <w:pPr>
        <w:ind w:left="6435" w:hanging="178"/>
      </w:pPr>
      <w:rPr>
        <w:rFonts w:hint="default"/>
        <w:lang w:val="ru-RU" w:eastAsia="en-US" w:bidi="ar-SA"/>
      </w:rPr>
    </w:lvl>
    <w:lvl w:ilvl="7" w:tplc="4E1C064A">
      <w:numFmt w:val="bullet"/>
      <w:lvlText w:val="•"/>
      <w:lvlJc w:val="left"/>
      <w:pPr>
        <w:ind w:left="7477" w:hanging="178"/>
      </w:pPr>
      <w:rPr>
        <w:rFonts w:hint="default"/>
        <w:lang w:val="ru-RU" w:eastAsia="en-US" w:bidi="ar-SA"/>
      </w:rPr>
    </w:lvl>
    <w:lvl w:ilvl="8" w:tplc="976C8CEA">
      <w:numFmt w:val="bullet"/>
      <w:lvlText w:val="•"/>
      <w:lvlJc w:val="left"/>
      <w:pPr>
        <w:ind w:left="8520" w:hanging="178"/>
      </w:pPr>
      <w:rPr>
        <w:rFonts w:hint="default"/>
        <w:lang w:val="ru-RU" w:eastAsia="en-US" w:bidi="ar-SA"/>
      </w:rPr>
    </w:lvl>
  </w:abstractNum>
  <w:abstractNum w:abstractNumId="5">
    <w:nsid w:val="037E25A6"/>
    <w:multiLevelType w:val="hybridMultilevel"/>
    <w:tmpl w:val="4C2A67C6"/>
    <w:lvl w:ilvl="0" w:tplc="79AE64E6">
      <w:start w:val="1"/>
      <w:numFmt w:val="decimal"/>
      <w:lvlText w:val="%1)"/>
      <w:lvlJc w:val="left"/>
      <w:pPr>
        <w:ind w:left="172" w:hanging="3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C12F4B4">
      <w:numFmt w:val="bullet"/>
      <w:lvlText w:val="•"/>
      <w:lvlJc w:val="left"/>
      <w:pPr>
        <w:ind w:left="1222" w:hanging="324"/>
      </w:pPr>
      <w:rPr>
        <w:rFonts w:hint="default"/>
        <w:lang w:val="ru-RU" w:eastAsia="en-US" w:bidi="ar-SA"/>
      </w:rPr>
    </w:lvl>
    <w:lvl w:ilvl="2" w:tplc="36967C66">
      <w:numFmt w:val="bullet"/>
      <w:lvlText w:val="•"/>
      <w:lvlJc w:val="left"/>
      <w:pPr>
        <w:ind w:left="2265" w:hanging="324"/>
      </w:pPr>
      <w:rPr>
        <w:rFonts w:hint="default"/>
        <w:lang w:val="ru-RU" w:eastAsia="en-US" w:bidi="ar-SA"/>
      </w:rPr>
    </w:lvl>
    <w:lvl w:ilvl="3" w:tplc="B5F87896">
      <w:numFmt w:val="bullet"/>
      <w:lvlText w:val="•"/>
      <w:lvlJc w:val="left"/>
      <w:pPr>
        <w:ind w:left="3307" w:hanging="324"/>
      </w:pPr>
      <w:rPr>
        <w:rFonts w:hint="default"/>
        <w:lang w:val="ru-RU" w:eastAsia="en-US" w:bidi="ar-SA"/>
      </w:rPr>
    </w:lvl>
    <w:lvl w:ilvl="4" w:tplc="87508872">
      <w:numFmt w:val="bullet"/>
      <w:lvlText w:val="•"/>
      <w:lvlJc w:val="left"/>
      <w:pPr>
        <w:ind w:left="4350" w:hanging="324"/>
      </w:pPr>
      <w:rPr>
        <w:rFonts w:hint="default"/>
        <w:lang w:val="ru-RU" w:eastAsia="en-US" w:bidi="ar-SA"/>
      </w:rPr>
    </w:lvl>
    <w:lvl w:ilvl="5" w:tplc="0242006C">
      <w:numFmt w:val="bullet"/>
      <w:lvlText w:val="•"/>
      <w:lvlJc w:val="left"/>
      <w:pPr>
        <w:ind w:left="5392" w:hanging="324"/>
      </w:pPr>
      <w:rPr>
        <w:rFonts w:hint="default"/>
        <w:lang w:val="ru-RU" w:eastAsia="en-US" w:bidi="ar-SA"/>
      </w:rPr>
    </w:lvl>
    <w:lvl w:ilvl="6" w:tplc="8696C756">
      <w:numFmt w:val="bullet"/>
      <w:lvlText w:val="•"/>
      <w:lvlJc w:val="left"/>
      <w:pPr>
        <w:ind w:left="6435" w:hanging="324"/>
      </w:pPr>
      <w:rPr>
        <w:rFonts w:hint="default"/>
        <w:lang w:val="ru-RU" w:eastAsia="en-US" w:bidi="ar-SA"/>
      </w:rPr>
    </w:lvl>
    <w:lvl w:ilvl="7" w:tplc="CB2CE292">
      <w:numFmt w:val="bullet"/>
      <w:lvlText w:val="•"/>
      <w:lvlJc w:val="left"/>
      <w:pPr>
        <w:ind w:left="7477" w:hanging="324"/>
      </w:pPr>
      <w:rPr>
        <w:rFonts w:hint="default"/>
        <w:lang w:val="ru-RU" w:eastAsia="en-US" w:bidi="ar-SA"/>
      </w:rPr>
    </w:lvl>
    <w:lvl w:ilvl="8" w:tplc="756048EE">
      <w:numFmt w:val="bullet"/>
      <w:lvlText w:val="•"/>
      <w:lvlJc w:val="left"/>
      <w:pPr>
        <w:ind w:left="8520" w:hanging="324"/>
      </w:pPr>
      <w:rPr>
        <w:rFonts w:hint="default"/>
        <w:lang w:val="ru-RU" w:eastAsia="en-US" w:bidi="ar-SA"/>
      </w:rPr>
    </w:lvl>
  </w:abstractNum>
  <w:abstractNum w:abstractNumId="6">
    <w:nsid w:val="042E7E8B"/>
    <w:multiLevelType w:val="multilevel"/>
    <w:tmpl w:val="B70CF2F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>
    <w:nsid w:val="047709ED"/>
    <w:multiLevelType w:val="hybridMultilevel"/>
    <w:tmpl w:val="8A1CBD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093560BF"/>
    <w:multiLevelType w:val="multilevel"/>
    <w:tmpl w:val="D8EEB0D4"/>
    <w:lvl w:ilvl="0">
      <w:start w:val="3"/>
      <w:numFmt w:val="decimal"/>
      <w:lvlText w:val="%1"/>
      <w:lvlJc w:val="left"/>
      <w:pPr>
        <w:ind w:left="17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12"/>
      </w:pPr>
      <w:rPr>
        <w:rFonts w:hint="default"/>
        <w:lang w:val="ru-RU" w:eastAsia="en-US" w:bidi="ar-SA"/>
      </w:rPr>
    </w:lvl>
  </w:abstractNum>
  <w:abstractNum w:abstractNumId="9">
    <w:nsid w:val="13FA0752"/>
    <w:multiLevelType w:val="multilevel"/>
    <w:tmpl w:val="0B948C92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>
    <w:nsid w:val="16112D9C"/>
    <w:multiLevelType w:val="multilevel"/>
    <w:tmpl w:val="BC00D0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>
    <w:nsid w:val="1C540518"/>
    <w:multiLevelType w:val="multilevel"/>
    <w:tmpl w:val="D212A2FE"/>
    <w:lvl w:ilvl="0">
      <w:start w:val="1"/>
      <w:numFmt w:val="decimal"/>
      <w:lvlText w:val="%1"/>
      <w:lvlJc w:val="left"/>
      <w:pPr>
        <w:ind w:left="17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708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08"/>
      </w:pPr>
      <w:rPr>
        <w:rFonts w:hint="default"/>
        <w:lang w:val="ru-RU" w:eastAsia="en-US" w:bidi="ar-SA"/>
      </w:rPr>
    </w:lvl>
  </w:abstractNum>
  <w:abstractNum w:abstractNumId="12">
    <w:nsid w:val="1D8A5DDF"/>
    <w:multiLevelType w:val="multilevel"/>
    <w:tmpl w:val="D020F49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abstractNum w:abstractNumId="13">
    <w:nsid w:val="23BF10A1"/>
    <w:multiLevelType w:val="multilevel"/>
    <w:tmpl w:val="9C2EF9D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auto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14">
    <w:nsid w:val="27FB1095"/>
    <w:multiLevelType w:val="multilevel"/>
    <w:tmpl w:val="246CC6E4"/>
    <w:lvl w:ilvl="0">
      <w:start w:val="5"/>
      <w:numFmt w:val="decimal"/>
      <w:lvlText w:val="%1"/>
      <w:lvlJc w:val="left"/>
      <w:pPr>
        <w:ind w:left="172" w:hanging="5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71"/>
      </w:pPr>
      <w:rPr>
        <w:rFonts w:hint="default"/>
        <w:lang w:val="ru-RU" w:eastAsia="en-US" w:bidi="ar-SA"/>
      </w:rPr>
    </w:lvl>
  </w:abstractNum>
  <w:abstractNum w:abstractNumId="15">
    <w:nsid w:val="2F7555BC"/>
    <w:multiLevelType w:val="hybridMultilevel"/>
    <w:tmpl w:val="D062BB62"/>
    <w:lvl w:ilvl="0" w:tplc="133EAEDE">
      <w:start w:val="1"/>
      <w:numFmt w:val="decimal"/>
      <w:lvlText w:val="%1."/>
      <w:lvlJc w:val="left"/>
      <w:pPr>
        <w:ind w:left="317" w:hanging="2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D825C14">
      <w:start w:val="1"/>
      <w:numFmt w:val="upperRoman"/>
      <w:lvlText w:val="%2."/>
      <w:lvlJc w:val="left"/>
      <w:pPr>
        <w:ind w:left="4531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EFD214EE">
      <w:numFmt w:val="bullet"/>
      <w:lvlText w:val="•"/>
      <w:lvlJc w:val="left"/>
      <w:pPr>
        <w:ind w:left="5213" w:hanging="720"/>
      </w:pPr>
      <w:rPr>
        <w:rFonts w:hint="default"/>
        <w:lang w:val="ru-RU" w:eastAsia="en-US" w:bidi="ar-SA"/>
      </w:rPr>
    </w:lvl>
    <w:lvl w:ilvl="3" w:tplc="3F54E672">
      <w:numFmt w:val="bullet"/>
      <w:lvlText w:val="•"/>
      <w:lvlJc w:val="left"/>
      <w:pPr>
        <w:ind w:left="5887" w:hanging="720"/>
      </w:pPr>
      <w:rPr>
        <w:rFonts w:hint="default"/>
        <w:lang w:val="ru-RU" w:eastAsia="en-US" w:bidi="ar-SA"/>
      </w:rPr>
    </w:lvl>
    <w:lvl w:ilvl="4" w:tplc="2F66A6EC">
      <w:numFmt w:val="bullet"/>
      <w:lvlText w:val="•"/>
      <w:lvlJc w:val="left"/>
      <w:pPr>
        <w:ind w:left="6561" w:hanging="720"/>
      </w:pPr>
      <w:rPr>
        <w:rFonts w:hint="default"/>
        <w:lang w:val="ru-RU" w:eastAsia="en-US" w:bidi="ar-SA"/>
      </w:rPr>
    </w:lvl>
    <w:lvl w:ilvl="5" w:tplc="30D0EFA0">
      <w:numFmt w:val="bullet"/>
      <w:lvlText w:val="•"/>
      <w:lvlJc w:val="left"/>
      <w:pPr>
        <w:ind w:left="7235" w:hanging="720"/>
      </w:pPr>
      <w:rPr>
        <w:rFonts w:hint="default"/>
        <w:lang w:val="ru-RU" w:eastAsia="en-US" w:bidi="ar-SA"/>
      </w:rPr>
    </w:lvl>
    <w:lvl w:ilvl="6" w:tplc="87B84270">
      <w:numFmt w:val="bullet"/>
      <w:lvlText w:val="•"/>
      <w:lvlJc w:val="left"/>
      <w:pPr>
        <w:ind w:left="7909" w:hanging="720"/>
      </w:pPr>
      <w:rPr>
        <w:rFonts w:hint="default"/>
        <w:lang w:val="ru-RU" w:eastAsia="en-US" w:bidi="ar-SA"/>
      </w:rPr>
    </w:lvl>
    <w:lvl w:ilvl="7" w:tplc="26B07D3E">
      <w:numFmt w:val="bullet"/>
      <w:lvlText w:val="•"/>
      <w:lvlJc w:val="left"/>
      <w:pPr>
        <w:ind w:left="8583" w:hanging="720"/>
      </w:pPr>
      <w:rPr>
        <w:rFonts w:hint="default"/>
        <w:lang w:val="ru-RU" w:eastAsia="en-US" w:bidi="ar-SA"/>
      </w:rPr>
    </w:lvl>
    <w:lvl w:ilvl="8" w:tplc="32601C60">
      <w:numFmt w:val="bullet"/>
      <w:lvlText w:val="•"/>
      <w:lvlJc w:val="left"/>
      <w:pPr>
        <w:ind w:left="9257" w:hanging="720"/>
      </w:pPr>
      <w:rPr>
        <w:rFonts w:hint="default"/>
        <w:lang w:val="ru-RU" w:eastAsia="en-US" w:bidi="ar-SA"/>
      </w:rPr>
    </w:lvl>
  </w:abstractNum>
  <w:abstractNum w:abstractNumId="16">
    <w:nsid w:val="30AF6B7C"/>
    <w:multiLevelType w:val="hybridMultilevel"/>
    <w:tmpl w:val="676ACFDC"/>
    <w:lvl w:ilvl="0" w:tplc="A45E4A64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4A2D2E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91142436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6E0AF08E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FDDA3EA6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F7287B82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C468876E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0EA8BCEA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E31E7514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17">
    <w:nsid w:val="31781207"/>
    <w:multiLevelType w:val="multilevel"/>
    <w:tmpl w:val="3F7E104E"/>
    <w:lvl w:ilvl="0">
      <w:start w:val="5"/>
      <w:numFmt w:val="decimal"/>
      <w:lvlText w:val="%1"/>
      <w:lvlJc w:val="left"/>
      <w:pPr>
        <w:ind w:left="136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61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76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5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3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0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8" w:hanging="140"/>
      </w:pPr>
      <w:rPr>
        <w:rFonts w:hint="default"/>
        <w:lang w:val="ru-RU" w:eastAsia="en-US" w:bidi="ar-SA"/>
      </w:rPr>
    </w:lvl>
  </w:abstractNum>
  <w:abstractNum w:abstractNumId="18">
    <w:nsid w:val="32D60823"/>
    <w:multiLevelType w:val="hybridMultilevel"/>
    <w:tmpl w:val="3D545274"/>
    <w:lvl w:ilvl="0" w:tplc="AA8AFB50">
      <w:start w:val="1"/>
      <w:numFmt w:val="decimal"/>
      <w:lvlText w:val="%1."/>
      <w:lvlJc w:val="left"/>
      <w:pPr>
        <w:ind w:left="172" w:hanging="3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89E94D4">
      <w:numFmt w:val="bullet"/>
      <w:lvlText w:val="•"/>
      <w:lvlJc w:val="left"/>
      <w:pPr>
        <w:ind w:left="1222" w:hanging="300"/>
      </w:pPr>
      <w:rPr>
        <w:rFonts w:hint="default"/>
        <w:lang w:val="ru-RU" w:eastAsia="en-US" w:bidi="ar-SA"/>
      </w:rPr>
    </w:lvl>
    <w:lvl w:ilvl="2" w:tplc="F0546166">
      <w:numFmt w:val="bullet"/>
      <w:lvlText w:val="•"/>
      <w:lvlJc w:val="left"/>
      <w:pPr>
        <w:ind w:left="2265" w:hanging="300"/>
      </w:pPr>
      <w:rPr>
        <w:rFonts w:hint="default"/>
        <w:lang w:val="ru-RU" w:eastAsia="en-US" w:bidi="ar-SA"/>
      </w:rPr>
    </w:lvl>
    <w:lvl w:ilvl="3" w:tplc="03368554">
      <w:numFmt w:val="bullet"/>
      <w:lvlText w:val="•"/>
      <w:lvlJc w:val="left"/>
      <w:pPr>
        <w:ind w:left="3307" w:hanging="300"/>
      </w:pPr>
      <w:rPr>
        <w:rFonts w:hint="default"/>
        <w:lang w:val="ru-RU" w:eastAsia="en-US" w:bidi="ar-SA"/>
      </w:rPr>
    </w:lvl>
    <w:lvl w:ilvl="4" w:tplc="79D0ABC4">
      <w:numFmt w:val="bullet"/>
      <w:lvlText w:val="•"/>
      <w:lvlJc w:val="left"/>
      <w:pPr>
        <w:ind w:left="4350" w:hanging="300"/>
      </w:pPr>
      <w:rPr>
        <w:rFonts w:hint="default"/>
        <w:lang w:val="ru-RU" w:eastAsia="en-US" w:bidi="ar-SA"/>
      </w:rPr>
    </w:lvl>
    <w:lvl w:ilvl="5" w:tplc="15EC66B0">
      <w:numFmt w:val="bullet"/>
      <w:lvlText w:val="•"/>
      <w:lvlJc w:val="left"/>
      <w:pPr>
        <w:ind w:left="5392" w:hanging="300"/>
      </w:pPr>
      <w:rPr>
        <w:rFonts w:hint="default"/>
        <w:lang w:val="ru-RU" w:eastAsia="en-US" w:bidi="ar-SA"/>
      </w:rPr>
    </w:lvl>
    <w:lvl w:ilvl="6" w:tplc="0826D290">
      <w:numFmt w:val="bullet"/>
      <w:lvlText w:val="•"/>
      <w:lvlJc w:val="left"/>
      <w:pPr>
        <w:ind w:left="6435" w:hanging="300"/>
      </w:pPr>
      <w:rPr>
        <w:rFonts w:hint="default"/>
        <w:lang w:val="ru-RU" w:eastAsia="en-US" w:bidi="ar-SA"/>
      </w:rPr>
    </w:lvl>
    <w:lvl w:ilvl="7" w:tplc="8954E966">
      <w:numFmt w:val="bullet"/>
      <w:lvlText w:val="•"/>
      <w:lvlJc w:val="left"/>
      <w:pPr>
        <w:ind w:left="7477" w:hanging="300"/>
      </w:pPr>
      <w:rPr>
        <w:rFonts w:hint="default"/>
        <w:lang w:val="ru-RU" w:eastAsia="en-US" w:bidi="ar-SA"/>
      </w:rPr>
    </w:lvl>
    <w:lvl w:ilvl="8" w:tplc="A9E2CB60">
      <w:numFmt w:val="bullet"/>
      <w:lvlText w:val="•"/>
      <w:lvlJc w:val="left"/>
      <w:pPr>
        <w:ind w:left="8520" w:hanging="300"/>
      </w:pPr>
      <w:rPr>
        <w:rFonts w:hint="default"/>
        <w:lang w:val="ru-RU" w:eastAsia="en-US" w:bidi="ar-SA"/>
      </w:rPr>
    </w:lvl>
  </w:abstractNum>
  <w:abstractNum w:abstractNumId="19">
    <w:nsid w:val="32FA582A"/>
    <w:multiLevelType w:val="multilevel"/>
    <w:tmpl w:val="20EA0B5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0">
    <w:nsid w:val="35C6237B"/>
    <w:multiLevelType w:val="multilevel"/>
    <w:tmpl w:val="78C817FE"/>
    <w:lvl w:ilvl="0">
      <w:start w:val="6"/>
      <w:numFmt w:val="decimal"/>
      <w:lvlText w:val="%1"/>
      <w:lvlJc w:val="left"/>
      <w:pPr>
        <w:ind w:left="172" w:hanging="74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72" w:hanging="7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41"/>
      </w:pPr>
      <w:rPr>
        <w:rFonts w:hint="default"/>
        <w:lang w:val="ru-RU" w:eastAsia="en-US" w:bidi="ar-SA"/>
      </w:rPr>
    </w:lvl>
  </w:abstractNum>
  <w:abstractNum w:abstractNumId="21">
    <w:nsid w:val="36F33E13"/>
    <w:multiLevelType w:val="hybridMultilevel"/>
    <w:tmpl w:val="4D16A1D6"/>
    <w:lvl w:ilvl="0" w:tplc="3F82CBB4">
      <w:start w:val="2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3D5E6E5A"/>
    <w:multiLevelType w:val="hybridMultilevel"/>
    <w:tmpl w:val="4F8AC9EC"/>
    <w:lvl w:ilvl="0" w:tplc="E304A192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C5E695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E00CE580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13562032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9F4A4CC2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28ACD62A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95DA54B0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718221F2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B0CE49B6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23">
    <w:nsid w:val="3FF2715E"/>
    <w:multiLevelType w:val="multilevel"/>
    <w:tmpl w:val="567C28B8"/>
    <w:lvl w:ilvl="0">
      <w:start w:val="3"/>
      <w:numFmt w:val="decimal"/>
      <w:lvlText w:val="%1"/>
      <w:lvlJc w:val="left"/>
      <w:pPr>
        <w:ind w:left="172" w:hanging="935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72" w:hanging="93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935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9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9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9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9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9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935"/>
      </w:pPr>
      <w:rPr>
        <w:rFonts w:hint="default"/>
        <w:lang w:val="ru-RU" w:eastAsia="en-US" w:bidi="ar-SA"/>
      </w:rPr>
    </w:lvl>
  </w:abstractNum>
  <w:abstractNum w:abstractNumId="24">
    <w:nsid w:val="40860AF3"/>
    <w:multiLevelType w:val="multilevel"/>
    <w:tmpl w:val="C51EBFA4"/>
    <w:lvl w:ilvl="0">
      <w:start w:val="2"/>
      <w:numFmt w:val="decimal"/>
      <w:lvlText w:val="%1"/>
      <w:lvlJc w:val="left"/>
      <w:pPr>
        <w:ind w:left="172" w:hanging="636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636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172" w:hanging="63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6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36"/>
      </w:pPr>
      <w:rPr>
        <w:rFonts w:hint="default"/>
        <w:lang w:val="ru-RU" w:eastAsia="en-US" w:bidi="ar-SA"/>
      </w:rPr>
    </w:lvl>
  </w:abstractNum>
  <w:abstractNum w:abstractNumId="25">
    <w:nsid w:val="4279704B"/>
    <w:multiLevelType w:val="multilevel"/>
    <w:tmpl w:val="01A44954"/>
    <w:lvl w:ilvl="0">
      <w:start w:val="1"/>
      <w:numFmt w:val="decimal"/>
      <w:lvlText w:val="%1."/>
      <w:lvlJc w:val="left"/>
      <w:pPr>
        <w:ind w:left="930" w:hanging="9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9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10" w:hanging="9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50" w:hanging="9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6">
    <w:nsid w:val="4A544A72"/>
    <w:multiLevelType w:val="multilevel"/>
    <w:tmpl w:val="A3987D6E"/>
    <w:lvl w:ilvl="0">
      <w:start w:val="4"/>
      <w:numFmt w:val="decimal"/>
      <w:lvlText w:val="%1"/>
      <w:lvlJc w:val="left"/>
      <w:pPr>
        <w:ind w:left="172" w:hanging="66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6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6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6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60"/>
      </w:pPr>
      <w:rPr>
        <w:rFonts w:hint="default"/>
        <w:lang w:val="ru-RU" w:eastAsia="en-US" w:bidi="ar-SA"/>
      </w:rPr>
    </w:lvl>
  </w:abstractNum>
  <w:abstractNum w:abstractNumId="27">
    <w:nsid w:val="4C151010"/>
    <w:multiLevelType w:val="hybridMultilevel"/>
    <w:tmpl w:val="DECAA77C"/>
    <w:lvl w:ilvl="0" w:tplc="CA12BA26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3C26818">
      <w:numFmt w:val="bullet"/>
      <w:lvlText w:val="•"/>
      <w:lvlJc w:val="left"/>
      <w:pPr>
        <w:ind w:left="2356" w:hanging="140"/>
      </w:pPr>
      <w:rPr>
        <w:rFonts w:hint="default"/>
        <w:lang w:val="ru-RU" w:eastAsia="en-US" w:bidi="ar-SA"/>
      </w:rPr>
    </w:lvl>
    <w:lvl w:ilvl="2" w:tplc="020E26E0">
      <w:numFmt w:val="bullet"/>
      <w:lvlText w:val="•"/>
      <w:lvlJc w:val="left"/>
      <w:pPr>
        <w:ind w:left="3273" w:hanging="140"/>
      </w:pPr>
      <w:rPr>
        <w:rFonts w:hint="default"/>
        <w:lang w:val="ru-RU" w:eastAsia="en-US" w:bidi="ar-SA"/>
      </w:rPr>
    </w:lvl>
    <w:lvl w:ilvl="3" w:tplc="DD107278">
      <w:numFmt w:val="bullet"/>
      <w:lvlText w:val="•"/>
      <w:lvlJc w:val="left"/>
      <w:pPr>
        <w:ind w:left="4189" w:hanging="140"/>
      </w:pPr>
      <w:rPr>
        <w:rFonts w:hint="default"/>
        <w:lang w:val="ru-RU" w:eastAsia="en-US" w:bidi="ar-SA"/>
      </w:rPr>
    </w:lvl>
    <w:lvl w:ilvl="4" w:tplc="E2E87EF8">
      <w:numFmt w:val="bullet"/>
      <w:lvlText w:val="•"/>
      <w:lvlJc w:val="left"/>
      <w:pPr>
        <w:ind w:left="5106" w:hanging="140"/>
      </w:pPr>
      <w:rPr>
        <w:rFonts w:hint="default"/>
        <w:lang w:val="ru-RU" w:eastAsia="en-US" w:bidi="ar-SA"/>
      </w:rPr>
    </w:lvl>
    <w:lvl w:ilvl="5" w:tplc="611864C2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6" w:tplc="DC8215B2">
      <w:numFmt w:val="bullet"/>
      <w:lvlText w:val="•"/>
      <w:lvlJc w:val="left"/>
      <w:pPr>
        <w:ind w:left="6939" w:hanging="140"/>
      </w:pPr>
      <w:rPr>
        <w:rFonts w:hint="default"/>
        <w:lang w:val="ru-RU" w:eastAsia="en-US" w:bidi="ar-SA"/>
      </w:rPr>
    </w:lvl>
    <w:lvl w:ilvl="7" w:tplc="9D7E93E2">
      <w:numFmt w:val="bullet"/>
      <w:lvlText w:val="•"/>
      <w:lvlJc w:val="left"/>
      <w:pPr>
        <w:ind w:left="7855" w:hanging="140"/>
      </w:pPr>
      <w:rPr>
        <w:rFonts w:hint="default"/>
        <w:lang w:val="ru-RU" w:eastAsia="en-US" w:bidi="ar-SA"/>
      </w:rPr>
    </w:lvl>
    <w:lvl w:ilvl="8" w:tplc="E0B2BBCA">
      <w:numFmt w:val="bullet"/>
      <w:lvlText w:val="•"/>
      <w:lvlJc w:val="left"/>
      <w:pPr>
        <w:ind w:left="8772" w:hanging="140"/>
      </w:pPr>
      <w:rPr>
        <w:rFonts w:hint="default"/>
        <w:lang w:val="ru-RU" w:eastAsia="en-US" w:bidi="ar-SA"/>
      </w:rPr>
    </w:lvl>
  </w:abstractNum>
  <w:abstractNum w:abstractNumId="28">
    <w:nsid w:val="507304B8"/>
    <w:multiLevelType w:val="hybridMultilevel"/>
    <w:tmpl w:val="A372E236"/>
    <w:lvl w:ilvl="0" w:tplc="F1EEE378">
      <w:start w:val="1"/>
      <w:numFmt w:val="decimal"/>
      <w:lvlText w:val="%1)"/>
      <w:lvlJc w:val="left"/>
      <w:pPr>
        <w:ind w:left="172" w:hanging="3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380A288">
      <w:numFmt w:val="bullet"/>
      <w:lvlText w:val="•"/>
      <w:lvlJc w:val="left"/>
      <w:pPr>
        <w:ind w:left="1222" w:hanging="305"/>
      </w:pPr>
      <w:rPr>
        <w:rFonts w:hint="default"/>
        <w:lang w:val="ru-RU" w:eastAsia="en-US" w:bidi="ar-SA"/>
      </w:rPr>
    </w:lvl>
    <w:lvl w:ilvl="2" w:tplc="D1CC0C4E">
      <w:numFmt w:val="bullet"/>
      <w:lvlText w:val="•"/>
      <w:lvlJc w:val="left"/>
      <w:pPr>
        <w:ind w:left="2265" w:hanging="305"/>
      </w:pPr>
      <w:rPr>
        <w:rFonts w:hint="default"/>
        <w:lang w:val="ru-RU" w:eastAsia="en-US" w:bidi="ar-SA"/>
      </w:rPr>
    </w:lvl>
    <w:lvl w:ilvl="3" w:tplc="60122C66">
      <w:numFmt w:val="bullet"/>
      <w:lvlText w:val="•"/>
      <w:lvlJc w:val="left"/>
      <w:pPr>
        <w:ind w:left="3307" w:hanging="305"/>
      </w:pPr>
      <w:rPr>
        <w:rFonts w:hint="default"/>
        <w:lang w:val="ru-RU" w:eastAsia="en-US" w:bidi="ar-SA"/>
      </w:rPr>
    </w:lvl>
    <w:lvl w:ilvl="4" w:tplc="CB3412B0">
      <w:numFmt w:val="bullet"/>
      <w:lvlText w:val="•"/>
      <w:lvlJc w:val="left"/>
      <w:pPr>
        <w:ind w:left="4350" w:hanging="305"/>
      </w:pPr>
      <w:rPr>
        <w:rFonts w:hint="default"/>
        <w:lang w:val="ru-RU" w:eastAsia="en-US" w:bidi="ar-SA"/>
      </w:rPr>
    </w:lvl>
    <w:lvl w:ilvl="5" w:tplc="39526580">
      <w:numFmt w:val="bullet"/>
      <w:lvlText w:val="•"/>
      <w:lvlJc w:val="left"/>
      <w:pPr>
        <w:ind w:left="5392" w:hanging="305"/>
      </w:pPr>
      <w:rPr>
        <w:rFonts w:hint="default"/>
        <w:lang w:val="ru-RU" w:eastAsia="en-US" w:bidi="ar-SA"/>
      </w:rPr>
    </w:lvl>
    <w:lvl w:ilvl="6" w:tplc="67F4611C">
      <w:numFmt w:val="bullet"/>
      <w:lvlText w:val="•"/>
      <w:lvlJc w:val="left"/>
      <w:pPr>
        <w:ind w:left="6435" w:hanging="305"/>
      </w:pPr>
      <w:rPr>
        <w:rFonts w:hint="default"/>
        <w:lang w:val="ru-RU" w:eastAsia="en-US" w:bidi="ar-SA"/>
      </w:rPr>
    </w:lvl>
    <w:lvl w:ilvl="7" w:tplc="C83AD1AC">
      <w:numFmt w:val="bullet"/>
      <w:lvlText w:val="•"/>
      <w:lvlJc w:val="left"/>
      <w:pPr>
        <w:ind w:left="7477" w:hanging="305"/>
      </w:pPr>
      <w:rPr>
        <w:rFonts w:hint="default"/>
        <w:lang w:val="ru-RU" w:eastAsia="en-US" w:bidi="ar-SA"/>
      </w:rPr>
    </w:lvl>
    <w:lvl w:ilvl="8" w:tplc="5420D5D0">
      <w:numFmt w:val="bullet"/>
      <w:lvlText w:val="•"/>
      <w:lvlJc w:val="left"/>
      <w:pPr>
        <w:ind w:left="8520" w:hanging="305"/>
      </w:pPr>
      <w:rPr>
        <w:rFonts w:hint="default"/>
        <w:lang w:val="ru-RU" w:eastAsia="en-US" w:bidi="ar-SA"/>
      </w:rPr>
    </w:lvl>
  </w:abstractNum>
  <w:abstractNum w:abstractNumId="29">
    <w:nsid w:val="584222A2"/>
    <w:multiLevelType w:val="multilevel"/>
    <w:tmpl w:val="B6F0A55C"/>
    <w:lvl w:ilvl="0">
      <w:start w:val="1"/>
      <w:numFmt w:val="decimal"/>
      <w:lvlText w:val="%1."/>
      <w:lvlJc w:val="left"/>
      <w:pPr>
        <w:ind w:left="1557" w:hanging="8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2" w:hanging="2160"/>
      </w:pPr>
      <w:rPr>
        <w:rFonts w:hint="default"/>
      </w:rPr>
    </w:lvl>
  </w:abstractNum>
  <w:abstractNum w:abstractNumId="30">
    <w:nsid w:val="5CFD1315"/>
    <w:multiLevelType w:val="multilevel"/>
    <w:tmpl w:val="02CEFED8"/>
    <w:lvl w:ilvl="0">
      <w:start w:val="2"/>
      <w:numFmt w:val="decimal"/>
      <w:lvlText w:val="%1"/>
      <w:lvlJc w:val="left"/>
      <w:pPr>
        <w:ind w:left="172" w:hanging="1063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1063"/>
      </w:pPr>
      <w:rPr>
        <w:rFonts w:hint="default"/>
        <w:lang w:val="ru-RU" w:eastAsia="en-US" w:bidi="ar-SA"/>
      </w:rPr>
    </w:lvl>
    <w:lvl w:ilvl="2">
      <w:start w:val="6"/>
      <w:numFmt w:val="decimal"/>
      <w:lvlText w:val="%1.%2.%3."/>
      <w:lvlJc w:val="left"/>
      <w:pPr>
        <w:ind w:left="172" w:hanging="106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10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10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10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10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10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1063"/>
      </w:pPr>
      <w:rPr>
        <w:rFonts w:hint="default"/>
        <w:lang w:val="ru-RU" w:eastAsia="en-US" w:bidi="ar-SA"/>
      </w:rPr>
    </w:lvl>
  </w:abstractNum>
  <w:abstractNum w:abstractNumId="31">
    <w:nsid w:val="649E5490"/>
    <w:multiLevelType w:val="multilevel"/>
    <w:tmpl w:val="D292CEC4"/>
    <w:lvl w:ilvl="0">
      <w:start w:val="4"/>
      <w:numFmt w:val="decimal"/>
      <w:lvlText w:val="%1"/>
      <w:lvlJc w:val="left"/>
      <w:pPr>
        <w:ind w:left="130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00" w:hanging="42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7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85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31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77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8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4" w:hanging="140"/>
      </w:pPr>
      <w:rPr>
        <w:rFonts w:hint="default"/>
        <w:lang w:val="ru-RU" w:eastAsia="en-US" w:bidi="ar-SA"/>
      </w:rPr>
    </w:lvl>
  </w:abstractNum>
  <w:abstractNum w:abstractNumId="32">
    <w:nsid w:val="66435AF8"/>
    <w:multiLevelType w:val="hybridMultilevel"/>
    <w:tmpl w:val="6E54299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3">
    <w:nsid w:val="7558073C"/>
    <w:multiLevelType w:val="hybridMultilevel"/>
    <w:tmpl w:val="DF00B46E"/>
    <w:lvl w:ilvl="0" w:tplc="B590CAA0">
      <w:start w:val="1"/>
      <w:numFmt w:val="decimal"/>
      <w:lvlText w:val="%1."/>
      <w:lvlJc w:val="left"/>
      <w:pPr>
        <w:ind w:left="1969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9B85721"/>
    <w:multiLevelType w:val="multilevel"/>
    <w:tmpl w:val="D2DE195C"/>
    <w:lvl w:ilvl="0">
      <w:start w:val="4"/>
      <w:numFmt w:val="decimal"/>
      <w:lvlText w:val="%1"/>
      <w:lvlJc w:val="left"/>
      <w:pPr>
        <w:ind w:left="172" w:hanging="523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72" w:hanging="523"/>
      </w:pPr>
      <w:rPr>
        <w:rFonts w:ascii="Times New Roman" w:eastAsia="Times New Roman" w:hAnsi="Times New Roman" w:cs="Times New Roman" w:hint="default"/>
        <w:i w:val="0"/>
        <w:iCs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23"/>
      </w:pPr>
      <w:rPr>
        <w:rFonts w:hint="default"/>
        <w:lang w:val="ru-RU" w:eastAsia="en-US" w:bidi="ar-SA"/>
      </w:rPr>
    </w:lvl>
  </w:abstractNum>
  <w:abstractNum w:abstractNumId="35">
    <w:nsid w:val="7C9526FC"/>
    <w:multiLevelType w:val="multilevel"/>
    <w:tmpl w:val="C654FF42"/>
    <w:lvl w:ilvl="0">
      <w:start w:val="8"/>
      <w:numFmt w:val="decimal"/>
      <w:lvlText w:val="%1"/>
      <w:lvlJc w:val="left"/>
      <w:pPr>
        <w:ind w:left="534" w:hanging="36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4" w:hanging="362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53" w:hanging="3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59" w:hanging="3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3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72" w:hanging="3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9" w:hanging="3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5" w:hanging="3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362"/>
      </w:pPr>
      <w:rPr>
        <w:rFonts w:hint="default"/>
        <w:lang w:val="ru-RU" w:eastAsia="en-US" w:bidi="ar-SA"/>
      </w:rPr>
    </w:lvl>
  </w:abstractNum>
  <w:abstractNum w:abstractNumId="36">
    <w:nsid w:val="7CAC1486"/>
    <w:multiLevelType w:val="multilevel"/>
    <w:tmpl w:val="E8D0057C"/>
    <w:lvl w:ilvl="0">
      <w:start w:val="2"/>
      <w:numFmt w:val="decimal"/>
      <w:lvlText w:val="%1"/>
      <w:lvlJc w:val="left"/>
      <w:pPr>
        <w:ind w:left="17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492"/>
        <w:jc w:val="right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77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7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79"/>
      </w:pPr>
      <w:rPr>
        <w:rFonts w:hint="default"/>
        <w:lang w:val="ru-RU" w:eastAsia="en-US" w:bidi="ar-SA"/>
      </w:rPr>
    </w:lvl>
  </w:abstractNum>
  <w:abstractNum w:abstractNumId="37">
    <w:nsid w:val="7D4357A5"/>
    <w:multiLevelType w:val="hybridMultilevel"/>
    <w:tmpl w:val="7382B4A4"/>
    <w:lvl w:ilvl="0" w:tplc="A0568DB4">
      <w:start w:val="3"/>
      <w:numFmt w:val="decimal"/>
      <w:lvlText w:val="%1."/>
      <w:lvlJc w:val="left"/>
      <w:pPr>
        <w:ind w:left="412" w:hanging="24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CCC0AF8">
      <w:numFmt w:val="bullet"/>
      <w:lvlText w:val="-"/>
      <w:lvlJc w:val="left"/>
      <w:pPr>
        <w:ind w:left="102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492EFA0E">
      <w:numFmt w:val="bullet"/>
      <w:lvlText w:val="•"/>
      <w:lvlJc w:val="left"/>
      <w:pPr>
        <w:ind w:left="1140" w:hanging="140"/>
      </w:pPr>
      <w:rPr>
        <w:rFonts w:hint="default"/>
        <w:lang w:val="ru-RU" w:eastAsia="en-US" w:bidi="ar-SA"/>
      </w:rPr>
    </w:lvl>
    <w:lvl w:ilvl="3" w:tplc="8604AD54">
      <w:numFmt w:val="bullet"/>
      <w:lvlText w:val="•"/>
      <w:lvlJc w:val="left"/>
      <w:pPr>
        <w:ind w:left="2323" w:hanging="140"/>
      </w:pPr>
      <w:rPr>
        <w:rFonts w:hint="default"/>
        <w:lang w:val="ru-RU" w:eastAsia="en-US" w:bidi="ar-SA"/>
      </w:rPr>
    </w:lvl>
    <w:lvl w:ilvl="4" w:tplc="DCAAE1E8">
      <w:numFmt w:val="bullet"/>
      <w:lvlText w:val="•"/>
      <w:lvlJc w:val="left"/>
      <w:pPr>
        <w:ind w:left="3506" w:hanging="140"/>
      </w:pPr>
      <w:rPr>
        <w:rFonts w:hint="default"/>
        <w:lang w:val="ru-RU" w:eastAsia="en-US" w:bidi="ar-SA"/>
      </w:rPr>
    </w:lvl>
    <w:lvl w:ilvl="5" w:tplc="1B0AC5BA">
      <w:numFmt w:val="bullet"/>
      <w:lvlText w:val="•"/>
      <w:lvlJc w:val="left"/>
      <w:pPr>
        <w:ind w:left="4689" w:hanging="140"/>
      </w:pPr>
      <w:rPr>
        <w:rFonts w:hint="default"/>
        <w:lang w:val="ru-RU" w:eastAsia="en-US" w:bidi="ar-SA"/>
      </w:rPr>
    </w:lvl>
    <w:lvl w:ilvl="6" w:tplc="21C87B6A">
      <w:numFmt w:val="bullet"/>
      <w:lvlText w:val="•"/>
      <w:lvlJc w:val="left"/>
      <w:pPr>
        <w:ind w:left="5872" w:hanging="140"/>
      </w:pPr>
      <w:rPr>
        <w:rFonts w:hint="default"/>
        <w:lang w:val="ru-RU" w:eastAsia="en-US" w:bidi="ar-SA"/>
      </w:rPr>
    </w:lvl>
    <w:lvl w:ilvl="7" w:tplc="11646F24">
      <w:numFmt w:val="bullet"/>
      <w:lvlText w:val="•"/>
      <w:lvlJc w:val="left"/>
      <w:pPr>
        <w:ind w:left="7056" w:hanging="140"/>
      </w:pPr>
      <w:rPr>
        <w:rFonts w:hint="default"/>
        <w:lang w:val="ru-RU" w:eastAsia="en-US" w:bidi="ar-SA"/>
      </w:rPr>
    </w:lvl>
    <w:lvl w:ilvl="8" w:tplc="4162D088">
      <w:numFmt w:val="bullet"/>
      <w:lvlText w:val="•"/>
      <w:lvlJc w:val="left"/>
      <w:pPr>
        <w:ind w:left="8239" w:hanging="140"/>
      </w:pPr>
      <w:rPr>
        <w:rFonts w:hint="default"/>
        <w:lang w:val="ru-RU" w:eastAsia="en-US" w:bidi="ar-SA"/>
      </w:rPr>
    </w:lvl>
  </w:abstractNum>
  <w:num w:numId="1">
    <w:abstractNumId w:val="33"/>
  </w:num>
  <w:num w:numId="2">
    <w:abstractNumId w:val="32"/>
  </w:num>
  <w:num w:numId="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5"/>
  </w:num>
  <w:num w:numId="5">
    <w:abstractNumId w:val="17"/>
  </w:num>
  <w:num w:numId="6">
    <w:abstractNumId w:val="27"/>
  </w:num>
  <w:num w:numId="7">
    <w:abstractNumId w:val="31"/>
  </w:num>
  <w:num w:numId="8">
    <w:abstractNumId w:val="37"/>
  </w:num>
  <w:num w:numId="9">
    <w:abstractNumId w:val="20"/>
  </w:num>
  <w:num w:numId="10">
    <w:abstractNumId w:val="14"/>
  </w:num>
  <w:num w:numId="11">
    <w:abstractNumId w:val="34"/>
  </w:num>
  <w:num w:numId="12">
    <w:abstractNumId w:val="26"/>
  </w:num>
  <w:num w:numId="13">
    <w:abstractNumId w:val="23"/>
  </w:num>
  <w:num w:numId="14">
    <w:abstractNumId w:val="8"/>
  </w:num>
  <w:num w:numId="15">
    <w:abstractNumId w:val="4"/>
  </w:num>
  <w:num w:numId="16">
    <w:abstractNumId w:val="22"/>
  </w:num>
  <w:num w:numId="17">
    <w:abstractNumId w:val="16"/>
  </w:num>
  <w:num w:numId="18">
    <w:abstractNumId w:val="5"/>
  </w:num>
  <w:num w:numId="19">
    <w:abstractNumId w:val="18"/>
  </w:num>
  <w:num w:numId="20">
    <w:abstractNumId w:val="30"/>
  </w:num>
  <w:num w:numId="21">
    <w:abstractNumId w:val="24"/>
  </w:num>
  <w:num w:numId="22">
    <w:abstractNumId w:val="36"/>
  </w:num>
  <w:num w:numId="23">
    <w:abstractNumId w:val="28"/>
  </w:num>
  <w:num w:numId="24">
    <w:abstractNumId w:val="11"/>
  </w:num>
  <w:num w:numId="25">
    <w:abstractNumId w:val="15"/>
  </w:num>
  <w:num w:numId="26">
    <w:abstractNumId w:val="29"/>
  </w:num>
  <w:num w:numId="27">
    <w:abstractNumId w:val="12"/>
  </w:num>
  <w:num w:numId="28">
    <w:abstractNumId w:val="25"/>
  </w:num>
  <w:num w:numId="2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</w:num>
  <w:num w:numId="31">
    <w:abstractNumId w:val="19"/>
  </w:num>
  <w:num w:numId="32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6C"/>
    <w:rsid w:val="00073AA2"/>
    <w:rsid w:val="00073CF0"/>
    <w:rsid w:val="000805F0"/>
    <w:rsid w:val="0008641B"/>
    <w:rsid w:val="0009087D"/>
    <w:rsid w:val="00097700"/>
    <w:rsid w:val="000A0F2A"/>
    <w:rsid w:val="000B26F4"/>
    <w:rsid w:val="000B448F"/>
    <w:rsid w:val="000B79E8"/>
    <w:rsid w:val="000C103B"/>
    <w:rsid w:val="000F2EC1"/>
    <w:rsid w:val="000F4336"/>
    <w:rsid w:val="00101DF9"/>
    <w:rsid w:val="001028FF"/>
    <w:rsid w:val="00107D2F"/>
    <w:rsid w:val="00110984"/>
    <w:rsid w:val="00110E1B"/>
    <w:rsid w:val="00111C29"/>
    <w:rsid w:val="0011407F"/>
    <w:rsid w:val="001177EC"/>
    <w:rsid w:val="00141F05"/>
    <w:rsid w:val="001465F1"/>
    <w:rsid w:val="00165888"/>
    <w:rsid w:val="00165A0D"/>
    <w:rsid w:val="00172C09"/>
    <w:rsid w:val="00173BED"/>
    <w:rsid w:val="0018024A"/>
    <w:rsid w:val="00180F1C"/>
    <w:rsid w:val="001824B9"/>
    <w:rsid w:val="00186A3B"/>
    <w:rsid w:val="0019575E"/>
    <w:rsid w:val="00196FD7"/>
    <w:rsid w:val="001A0EEE"/>
    <w:rsid w:val="001B0642"/>
    <w:rsid w:val="001B5690"/>
    <w:rsid w:val="001C1B29"/>
    <w:rsid w:val="001C56B6"/>
    <w:rsid w:val="001D534F"/>
    <w:rsid w:val="001D580D"/>
    <w:rsid w:val="001E1E86"/>
    <w:rsid w:val="001F019A"/>
    <w:rsid w:val="001F27B9"/>
    <w:rsid w:val="002259F7"/>
    <w:rsid w:val="00226CCD"/>
    <w:rsid w:val="00230E01"/>
    <w:rsid w:val="002353C4"/>
    <w:rsid w:val="0023751C"/>
    <w:rsid w:val="002559A7"/>
    <w:rsid w:val="00256335"/>
    <w:rsid w:val="002569E1"/>
    <w:rsid w:val="002623E3"/>
    <w:rsid w:val="0026406E"/>
    <w:rsid w:val="00273296"/>
    <w:rsid w:val="00277F79"/>
    <w:rsid w:val="00284062"/>
    <w:rsid w:val="002902FE"/>
    <w:rsid w:val="00292552"/>
    <w:rsid w:val="002947D2"/>
    <w:rsid w:val="0029599C"/>
    <w:rsid w:val="002A0E10"/>
    <w:rsid w:val="002A3978"/>
    <w:rsid w:val="002A58A5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56A4"/>
    <w:rsid w:val="00322F5A"/>
    <w:rsid w:val="00330A54"/>
    <w:rsid w:val="00331CBE"/>
    <w:rsid w:val="00336F73"/>
    <w:rsid w:val="00342C3D"/>
    <w:rsid w:val="00343DB6"/>
    <w:rsid w:val="0034719B"/>
    <w:rsid w:val="00372956"/>
    <w:rsid w:val="00373E9F"/>
    <w:rsid w:val="003844C0"/>
    <w:rsid w:val="00385C25"/>
    <w:rsid w:val="0039425A"/>
    <w:rsid w:val="003A088A"/>
    <w:rsid w:val="003A220F"/>
    <w:rsid w:val="003A2443"/>
    <w:rsid w:val="003A4EDC"/>
    <w:rsid w:val="003B203A"/>
    <w:rsid w:val="003C2689"/>
    <w:rsid w:val="003D46B3"/>
    <w:rsid w:val="003D5988"/>
    <w:rsid w:val="003E1A3D"/>
    <w:rsid w:val="003F150F"/>
    <w:rsid w:val="003F1BAD"/>
    <w:rsid w:val="004021FE"/>
    <w:rsid w:val="004039B3"/>
    <w:rsid w:val="00415915"/>
    <w:rsid w:val="00424380"/>
    <w:rsid w:val="00432E8E"/>
    <w:rsid w:val="00433B0A"/>
    <w:rsid w:val="00440E27"/>
    <w:rsid w:val="004557FD"/>
    <w:rsid w:val="00456419"/>
    <w:rsid w:val="00466024"/>
    <w:rsid w:val="00466801"/>
    <w:rsid w:val="00483355"/>
    <w:rsid w:val="0048342C"/>
    <w:rsid w:val="00486E0B"/>
    <w:rsid w:val="00490BD2"/>
    <w:rsid w:val="004931E8"/>
    <w:rsid w:val="004A3B47"/>
    <w:rsid w:val="004A4602"/>
    <w:rsid w:val="004A7339"/>
    <w:rsid w:val="004B3BDB"/>
    <w:rsid w:val="004B4081"/>
    <w:rsid w:val="004B4882"/>
    <w:rsid w:val="004C1DD3"/>
    <w:rsid w:val="004C392C"/>
    <w:rsid w:val="004D2385"/>
    <w:rsid w:val="004F0592"/>
    <w:rsid w:val="004F235E"/>
    <w:rsid w:val="004F5DF4"/>
    <w:rsid w:val="004F6114"/>
    <w:rsid w:val="0050285A"/>
    <w:rsid w:val="00507507"/>
    <w:rsid w:val="005108A3"/>
    <w:rsid w:val="005262FA"/>
    <w:rsid w:val="0052785B"/>
    <w:rsid w:val="005313FA"/>
    <w:rsid w:val="00534A4E"/>
    <w:rsid w:val="00543F7E"/>
    <w:rsid w:val="00545E4C"/>
    <w:rsid w:val="005460ED"/>
    <w:rsid w:val="005472FB"/>
    <w:rsid w:val="0055567A"/>
    <w:rsid w:val="0057270C"/>
    <w:rsid w:val="00574D08"/>
    <w:rsid w:val="00576614"/>
    <w:rsid w:val="00582FCB"/>
    <w:rsid w:val="005A1D0F"/>
    <w:rsid w:val="005C49CE"/>
    <w:rsid w:val="005C5817"/>
    <w:rsid w:val="005D6302"/>
    <w:rsid w:val="005E0DEF"/>
    <w:rsid w:val="005E4E8F"/>
    <w:rsid w:val="005F2DCC"/>
    <w:rsid w:val="005F65FC"/>
    <w:rsid w:val="00602BAC"/>
    <w:rsid w:val="00603E8B"/>
    <w:rsid w:val="00610283"/>
    <w:rsid w:val="00612F60"/>
    <w:rsid w:val="0061454E"/>
    <w:rsid w:val="00617B7C"/>
    <w:rsid w:val="00620A61"/>
    <w:rsid w:val="00625D59"/>
    <w:rsid w:val="0063378B"/>
    <w:rsid w:val="00633CFE"/>
    <w:rsid w:val="00634DE4"/>
    <w:rsid w:val="00637AD3"/>
    <w:rsid w:val="006472BC"/>
    <w:rsid w:val="006479F7"/>
    <w:rsid w:val="00663696"/>
    <w:rsid w:val="00682D85"/>
    <w:rsid w:val="00687E5A"/>
    <w:rsid w:val="00693801"/>
    <w:rsid w:val="006A058B"/>
    <w:rsid w:val="006A4E5C"/>
    <w:rsid w:val="006A5D14"/>
    <w:rsid w:val="006A5E22"/>
    <w:rsid w:val="006A66DD"/>
    <w:rsid w:val="006B00C5"/>
    <w:rsid w:val="006D039B"/>
    <w:rsid w:val="006D6A7D"/>
    <w:rsid w:val="006E1E12"/>
    <w:rsid w:val="006E6DD2"/>
    <w:rsid w:val="006F1C70"/>
    <w:rsid w:val="006F23CD"/>
    <w:rsid w:val="006F41A9"/>
    <w:rsid w:val="006F5488"/>
    <w:rsid w:val="006F742B"/>
    <w:rsid w:val="00700EF3"/>
    <w:rsid w:val="00701264"/>
    <w:rsid w:val="00701D54"/>
    <w:rsid w:val="00705735"/>
    <w:rsid w:val="00725474"/>
    <w:rsid w:val="00730312"/>
    <w:rsid w:val="00732E84"/>
    <w:rsid w:val="0073435C"/>
    <w:rsid w:val="0074010C"/>
    <w:rsid w:val="007508B4"/>
    <w:rsid w:val="00750B4D"/>
    <w:rsid w:val="00754D97"/>
    <w:rsid w:val="0075612C"/>
    <w:rsid w:val="00756B27"/>
    <w:rsid w:val="00760421"/>
    <w:rsid w:val="0076205A"/>
    <w:rsid w:val="00763C8F"/>
    <w:rsid w:val="00764805"/>
    <w:rsid w:val="00765EC4"/>
    <w:rsid w:val="0076667F"/>
    <w:rsid w:val="0076764A"/>
    <w:rsid w:val="00773553"/>
    <w:rsid w:val="00774E23"/>
    <w:rsid w:val="007801BF"/>
    <w:rsid w:val="00790EA4"/>
    <w:rsid w:val="007C0069"/>
    <w:rsid w:val="007C4D2B"/>
    <w:rsid w:val="007C5171"/>
    <w:rsid w:val="007C614A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0C6F"/>
    <w:rsid w:val="008B1971"/>
    <w:rsid w:val="008B4991"/>
    <w:rsid w:val="008B5402"/>
    <w:rsid w:val="008C1B07"/>
    <w:rsid w:val="008C278C"/>
    <w:rsid w:val="008C4367"/>
    <w:rsid w:val="008D1196"/>
    <w:rsid w:val="008D7C0D"/>
    <w:rsid w:val="008E0519"/>
    <w:rsid w:val="008E42D1"/>
    <w:rsid w:val="008E7DAD"/>
    <w:rsid w:val="008F3EF6"/>
    <w:rsid w:val="008F6E55"/>
    <w:rsid w:val="00902585"/>
    <w:rsid w:val="00921082"/>
    <w:rsid w:val="00926178"/>
    <w:rsid w:val="009360D7"/>
    <w:rsid w:val="0094101D"/>
    <w:rsid w:val="00941D67"/>
    <w:rsid w:val="00942B1E"/>
    <w:rsid w:val="009551CE"/>
    <w:rsid w:val="00956432"/>
    <w:rsid w:val="00960EE6"/>
    <w:rsid w:val="00963EC0"/>
    <w:rsid w:val="00971FC6"/>
    <w:rsid w:val="009774BA"/>
    <w:rsid w:val="009805CA"/>
    <w:rsid w:val="00982DC3"/>
    <w:rsid w:val="009A3025"/>
    <w:rsid w:val="009A5C76"/>
    <w:rsid w:val="009B7DBF"/>
    <w:rsid w:val="009C4B4E"/>
    <w:rsid w:val="009D0891"/>
    <w:rsid w:val="009D2707"/>
    <w:rsid w:val="009D2FDB"/>
    <w:rsid w:val="009D3E19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3554"/>
    <w:rsid w:val="00A345B8"/>
    <w:rsid w:val="00A45B3A"/>
    <w:rsid w:val="00A5069B"/>
    <w:rsid w:val="00A54156"/>
    <w:rsid w:val="00A66B41"/>
    <w:rsid w:val="00A7509D"/>
    <w:rsid w:val="00A81462"/>
    <w:rsid w:val="00A860C4"/>
    <w:rsid w:val="00A875DE"/>
    <w:rsid w:val="00A90DA9"/>
    <w:rsid w:val="00A95012"/>
    <w:rsid w:val="00A951EC"/>
    <w:rsid w:val="00A95746"/>
    <w:rsid w:val="00A961BE"/>
    <w:rsid w:val="00AA0A19"/>
    <w:rsid w:val="00AB3E01"/>
    <w:rsid w:val="00AB7A56"/>
    <w:rsid w:val="00AC1E83"/>
    <w:rsid w:val="00AC5F44"/>
    <w:rsid w:val="00AD0D8B"/>
    <w:rsid w:val="00AD3956"/>
    <w:rsid w:val="00AD440C"/>
    <w:rsid w:val="00AE3E06"/>
    <w:rsid w:val="00AE3F00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56819"/>
    <w:rsid w:val="00B67E88"/>
    <w:rsid w:val="00B75AEC"/>
    <w:rsid w:val="00B773D5"/>
    <w:rsid w:val="00B827F6"/>
    <w:rsid w:val="00B835AA"/>
    <w:rsid w:val="00B8398F"/>
    <w:rsid w:val="00B8749D"/>
    <w:rsid w:val="00BB5E57"/>
    <w:rsid w:val="00BC0202"/>
    <w:rsid w:val="00BC462D"/>
    <w:rsid w:val="00BC7039"/>
    <w:rsid w:val="00BD6204"/>
    <w:rsid w:val="00BD6662"/>
    <w:rsid w:val="00BF43B6"/>
    <w:rsid w:val="00BF66BF"/>
    <w:rsid w:val="00C00F8A"/>
    <w:rsid w:val="00C02DDA"/>
    <w:rsid w:val="00C05DA3"/>
    <w:rsid w:val="00C11377"/>
    <w:rsid w:val="00C1440B"/>
    <w:rsid w:val="00C14ADF"/>
    <w:rsid w:val="00C1677F"/>
    <w:rsid w:val="00C22B87"/>
    <w:rsid w:val="00C252B2"/>
    <w:rsid w:val="00C33FB2"/>
    <w:rsid w:val="00C4031C"/>
    <w:rsid w:val="00C41E2D"/>
    <w:rsid w:val="00C44F8D"/>
    <w:rsid w:val="00C46E28"/>
    <w:rsid w:val="00C54E19"/>
    <w:rsid w:val="00C57B6C"/>
    <w:rsid w:val="00C679C1"/>
    <w:rsid w:val="00C72EB2"/>
    <w:rsid w:val="00C7393F"/>
    <w:rsid w:val="00C764A9"/>
    <w:rsid w:val="00C76763"/>
    <w:rsid w:val="00C76A78"/>
    <w:rsid w:val="00C839B4"/>
    <w:rsid w:val="00C92064"/>
    <w:rsid w:val="00C95BC4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031A0"/>
    <w:rsid w:val="00D11104"/>
    <w:rsid w:val="00D22EDE"/>
    <w:rsid w:val="00D23A4A"/>
    <w:rsid w:val="00D313EF"/>
    <w:rsid w:val="00D31C04"/>
    <w:rsid w:val="00D3717C"/>
    <w:rsid w:val="00D40959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219F"/>
    <w:rsid w:val="00D75423"/>
    <w:rsid w:val="00D75B12"/>
    <w:rsid w:val="00D8176E"/>
    <w:rsid w:val="00D84FC6"/>
    <w:rsid w:val="00D85AF4"/>
    <w:rsid w:val="00D871B6"/>
    <w:rsid w:val="00D8776F"/>
    <w:rsid w:val="00D91628"/>
    <w:rsid w:val="00D92E28"/>
    <w:rsid w:val="00D946C5"/>
    <w:rsid w:val="00DA3BF7"/>
    <w:rsid w:val="00DA65EA"/>
    <w:rsid w:val="00DB2949"/>
    <w:rsid w:val="00DB3893"/>
    <w:rsid w:val="00DC1C85"/>
    <w:rsid w:val="00DC708D"/>
    <w:rsid w:val="00DD1A37"/>
    <w:rsid w:val="00DD2387"/>
    <w:rsid w:val="00DD67B5"/>
    <w:rsid w:val="00DD6A67"/>
    <w:rsid w:val="00DD6FA6"/>
    <w:rsid w:val="00DE097A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621B"/>
    <w:rsid w:val="00E36AEA"/>
    <w:rsid w:val="00E36D75"/>
    <w:rsid w:val="00E40E47"/>
    <w:rsid w:val="00E5352E"/>
    <w:rsid w:val="00E5515B"/>
    <w:rsid w:val="00E5651A"/>
    <w:rsid w:val="00E62FFE"/>
    <w:rsid w:val="00E64C7A"/>
    <w:rsid w:val="00E70BB8"/>
    <w:rsid w:val="00E75D1D"/>
    <w:rsid w:val="00E978B3"/>
    <w:rsid w:val="00EB01C3"/>
    <w:rsid w:val="00EB15FA"/>
    <w:rsid w:val="00EB2032"/>
    <w:rsid w:val="00EB7BB2"/>
    <w:rsid w:val="00EC02C5"/>
    <w:rsid w:val="00EC0D3E"/>
    <w:rsid w:val="00EC16E8"/>
    <w:rsid w:val="00EC6618"/>
    <w:rsid w:val="00ED2AD7"/>
    <w:rsid w:val="00EE08F1"/>
    <w:rsid w:val="00EE4EB7"/>
    <w:rsid w:val="00EF166A"/>
    <w:rsid w:val="00EF1B03"/>
    <w:rsid w:val="00EF1D55"/>
    <w:rsid w:val="00F01C42"/>
    <w:rsid w:val="00F04D29"/>
    <w:rsid w:val="00F04E65"/>
    <w:rsid w:val="00F059B0"/>
    <w:rsid w:val="00F06B55"/>
    <w:rsid w:val="00F14C10"/>
    <w:rsid w:val="00F164EA"/>
    <w:rsid w:val="00F21D98"/>
    <w:rsid w:val="00F23570"/>
    <w:rsid w:val="00F25B09"/>
    <w:rsid w:val="00F31E34"/>
    <w:rsid w:val="00F32773"/>
    <w:rsid w:val="00F33ADA"/>
    <w:rsid w:val="00F34A72"/>
    <w:rsid w:val="00F34F9C"/>
    <w:rsid w:val="00F357BB"/>
    <w:rsid w:val="00F37128"/>
    <w:rsid w:val="00F41507"/>
    <w:rsid w:val="00F43A03"/>
    <w:rsid w:val="00F46B09"/>
    <w:rsid w:val="00F50F3E"/>
    <w:rsid w:val="00F5394F"/>
    <w:rsid w:val="00F53FB0"/>
    <w:rsid w:val="00F61DE9"/>
    <w:rsid w:val="00F64617"/>
    <w:rsid w:val="00F65248"/>
    <w:rsid w:val="00F74C82"/>
    <w:rsid w:val="00F854E7"/>
    <w:rsid w:val="00F930DC"/>
    <w:rsid w:val="00FA0BE0"/>
    <w:rsid w:val="00FA59AB"/>
    <w:rsid w:val="00FB6E7C"/>
    <w:rsid w:val="00FB7776"/>
    <w:rsid w:val="00FC682C"/>
    <w:rsid w:val="00FD48B8"/>
    <w:rsid w:val="00FE422B"/>
    <w:rsid w:val="00FE5F5D"/>
    <w:rsid w:val="00FF1220"/>
    <w:rsid w:val="00FF1B60"/>
    <w:rsid w:val="00FF4415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uiPriority w:val="99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uiPriority w:val="22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rsid w:val="009D2FDB"/>
    <w:rPr>
      <w:b/>
      <w:bCs/>
      <w:color w:val="26282F"/>
    </w:rPr>
  </w:style>
  <w:style w:type="paragraph" w:customStyle="1" w:styleId="ConsPlusTitlePage">
    <w:name w:val="ConsPlusTitlePage"/>
    <w:rsid w:val="001F27B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Ãèïåðòåêñòîâàÿ ññûëêà"/>
    <w:rsid w:val="001F27B9"/>
    <w:rPr>
      <w:rFonts w:cs="Times New Roman"/>
      <w:b w:val="0"/>
      <w:bCs w:val="0"/>
      <w:color w:val="26282F"/>
    </w:rPr>
  </w:style>
  <w:style w:type="paragraph" w:customStyle="1" w:styleId="aff7">
    <w:name w:val="Знак Знак Знак Знак"/>
    <w:basedOn w:val="a"/>
    <w:rsid w:val="00E70BB8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3">
    <w:name w:val="s_3"/>
    <w:basedOn w:val="a"/>
    <w:rsid w:val="006479F7"/>
    <w:pPr>
      <w:widowControl w:val="0"/>
      <w:suppressAutoHyphens/>
      <w:spacing w:before="280" w:after="280" w:line="100" w:lineRule="atLeas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10">
    <w:name w:val="Заголовок 11"/>
    <w:basedOn w:val="a"/>
    <w:next w:val="a"/>
    <w:uiPriority w:val="1"/>
    <w:qFormat/>
    <w:rsid w:val="006479F7"/>
    <w:pPr>
      <w:suppressAutoHyphens/>
      <w:spacing w:before="108" w:after="108" w:line="240" w:lineRule="auto"/>
      <w:jc w:val="center"/>
    </w:pPr>
    <w:rPr>
      <w:rFonts w:ascii="Times New Roman" w:eastAsia="Times New Roman" w:hAnsi="Times New Roman" w:cs="Times New Roman"/>
      <w:b/>
      <w:bCs/>
      <w:color w:val="26282F"/>
      <w:sz w:val="20"/>
      <w:szCs w:val="20"/>
      <w:lang w:eastAsia="ar-SA"/>
    </w:rPr>
  </w:style>
  <w:style w:type="paragraph" w:customStyle="1" w:styleId="ConsNonformat">
    <w:name w:val="ConsNonformat"/>
    <w:rsid w:val="0073031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9">
    <w:name w:val="Нет списка1"/>
    <w:next w:val="a2"/>
    <w:uiPriority w:val="99"/>
    <w:semiHidden/>
    <w:rsid w:val="000B79E8"/>
  </w:style>
  <w:style w:type="character" w:customStyle="1" w:styleId="Bodytext">
    <w:name w:val="Body text_"/>
    <w:link w:val="Bodytext1"/>
    <w:locked/>
    <w:rsid w:val="000B79E8"/>
    <w:rPr>
      <w:sz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0B79E8"/>
    <w:pPr>
      <w:widowControl w:val="0"/>
      <w:shd w:val="clear" w:color="auto" w:fill="FFFFFF"/>
      <w:spacing w:after="0" w:line="322" w:lineRule="exact"/>
      <w:jc w:val="center"/>
    </w:pPr>
    <w:rPr>
      <w:sz w:val="27"/>
      <w:shd w:val="clear" w:color="auto" w:fill="FFFFFF"/>
    </w:rPr>
  </w:style>
  <w:style w:type="paragraph" w:customStyle="1" w:styleId="aff8">
    <w:name w:val="Базовый"/>
    <w:rsid w:val="000B79E8"/>
    <w:pPr>
      <w:suppressAutoHyphens/>
    </w:pPr>
    <w:rPr>
      <w:rFonts w:ascii="Calibri" w:eastAsia="SimSun" w:hAnsi="Calibri" w:cs="Calibri"/>
      <w:color w:val="00000A"/>
    </w:rPr>
  </w:style>
  <w:style w:type="table" w:customStyle="1" w:styleId="1a">
    <w:name w:val="Сетка таблицы1"/>
    <w:basedOn w:val="a1"/>
    <w:next w:val="af4"/>
    <w:uiPriority w:val="39"/>
    <w:rsid w:val="000B79E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6">
    <w:name w:val="p16"/>
    <w:basedOn w:val="a"/>
    <w:rsid w:val="000B7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rsid w:val="000B79E8"/>
  </w:style>
  <w:style w:type="table" w:customStyle="1" w:styleId="TableNormal">
    <w:name w:val="Table Normal"/>
    <w:uiPriority w:val="2"/>
    <w:semiHidden/>
    <w:unhideWhenUsed/>
    <w:qFormat/>
    <w:rsid w:val="000B79E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B79E8"/>
    <w:pPr>
      <w:widowControl w:val="0"/>
      <w:autoSpaceDE w:val="0"/>
      <w:autoSpaceDN w:val="0"/>
      <w:spacing w:after="0" w:line="299" w:lineRule="exact"/>
      <w:ind w:left="108"/>
    </w:pPr>
    <w:rPr>
      <w:rFonts w:ascii="Times New Roman" w:eastAsia="Times New Roman" w:hAnsi="Times New Roman" w:cs="Times New Roman"/>
    </w:rPr>
  </w:style>
  <w:style w:type="paragraph" w:customStyle="1" w:styleId="aff9">
    <w:name w:val="Знак Знак Знак Знак Знак Знак Знак Знак Знак Знак Знак Знак"/>
    <w:basedOn w:val="a"/>
    <w:rsid w:val="00FB7776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Title">
    <w:name w:val="Title!Название НПА"/>
    <w:basedOn w:val="a"/>
    <w:rsid w:val="00FB7776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formattext0">
    <w:name w:val="formattext"/>
    <w:basedOn w:val="a"/>
    <w:rsid w:val="00FB7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6E2EC2-E6D7-447F-B0A0-F6DFE6ED2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2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134</cp:revision>
  <cp:lastPrinted>2020-08-10T04:29:00Z</cp:lastPrinted>
  <dcterms:created xsi:type="dcterms:W3CDTF">2021-02-26T05:08:00Z</dcterms:created>
  <dcterms:modified xsi:type="dcterms:W3CDTF">2022-07-22T07:42:00Z</dcterms:modified>
</cp:coreProperties>
</file>