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0B79E8" w:rsidRDefault="009C4B4E" w:rsidP="000B79E8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25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9C4B4E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EC02C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10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620A6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июня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 w:rsidR="00D7219F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0B79E8" w:rsidRDefault="00E36D75" w:rsidP="000B79E8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0B79E8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0B79E8" w:rsidRDefault="00E36D75" w:rsidP="000B79E8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0B79E8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0B79E8" w:rsidRDefault="00E36D75" w:rsidP="000B79E8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0B79E8" w:rsidRDefault="00E36D75" w:rsidP="000B79E8">
      <w:pPr>
        <w:pStyle w:val="a3"/>
        <w:jc w:val="center"/>
        <w:rPr>
          <w:sz w:val="20"/>
          <w:szCs w:val="20"/>
        </w:rPr>
      </w:pPr>
    </w:p>
    <w:p w:rsidR="00E36D75" w:rsidRPr="00EC02C5" w:rsidRDefault="00E36D75" w:rsidP="00EC02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C02C5" w:rsidRPr="00EC02C5" w:rsidRDefault="00EC02C5" w:rsidP="00EC02C5">
      <w:pPr>
        <w:spacing w:after="0" w:line="240" w:lineRule="exact"/>
        <w:ind w:left="-567"/>
        <w:jc w:val="center"/>
        <w:rPr>
          <w:rFonts w:ascii="Times New Roman" w:eastAsia="Times New Roman" w:hAnsi="Times New Roman" w:cs="Times New Roman"/>
          <w:b/>
          <w:color w:val="252525"/>
          <w:sz w:val="20"/>
          <w:szCs w:val="20"/>
          <w:lang w:eastAsia="ru-RU"/>
        </w:rPr>
      </w:pPr>
      <w:r w:rsidRPr="00EC02C5">
        <w:rPr>
          <w:rFonts w:ascii="Times New Roman" w:eastAsia="Times New Roman" w:hAnsi="Times New Roman" w:cs="Times New Roman"/>
          <w:b/>
          <w:color w:val="252525"/>
          <w:sz w:val="20"/>
          <w:szCs w:val="20"/>
          <w:lang w:eastAsia="ru-RU"/>
        </w:rPr>
        <w:t>«О внесении изменений в Кодекс  Российской Федерации об административных правонарушениях»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 xml:space="preserve">         Федеральным законом от 28.05.2022 N 141-ФЗ «О внесении изменений в Кодекс  Российской Федерации об административных правонарушениях» обновлены штрафы за нарушение требований пожарной безопасности и правил пожарной безопасности в лесах, значительно увеличив их размеры. Соответствующий Федеральный закон от 28.05.2022 № 141-ФЗ «О внесении изменений в Кодекс Российской Федерации об административных правонарушениях» вступает в силу с 8 июня 2022 года. В данной статье мы проведем наглядный сравнительный анализ старых и новых штрафов.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 xml:space="preserve">          Начнем с «главной пожарной статьи» Кодекса Российской Федерации об административных правонарушениях (далее – КоАП РФ)</w:t>
      </w:r>
      <w:proofErr w:type="gramStart"/>
      <w:r w:rsidRPr="00EC02C5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Pr="00EC02C5">
        <w:rPr>
          <w:rFonts w:ascii="Times New Roman" w:hAnsi="Times New Roman" w:cs="Times New Roman"/>
          <w:sz w:val="20"/>
          <w:szCs w:val="20"/>
        </w:rPr>
        <w:t xml:space="preserve"> – </w:t>
      </w:r>
      <w:proofErr w:type="gramStart"/>
      <w:r w:rsidRPr="00EC02C5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EC02C5">
        <w:rPr>
          <w:rFonts w:ascii="Times New Roman" w:hAnsi="Times New Roman" w:cs="Times New Roman"/>
          <w:sz w:val="20"/>
          <w:szCs w:val="20"/>
        </w:rPr>
        <w:t xml:space="preserve">татьи 20.4 «Нарушение требований пожарной безопасности». 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02C5">
        <w:rPr>
          <w:rFonts w:ascii="Times New Roman" w:hAnsi="Times New Roman" w:cs="Times New Roman"/>
          <w:b/>
          <w:sz w:val="20"/>
          <w:szCs w:val="20"/>
        </w:rPr>
        <w:t>Часть 1. статьи 20.4. Нарушение требований пожарной безопасности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действовавшая до 08.06.2022: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EC02C5">
        <w:rPr>
          <w:rFonts w:ascii="Times New Roman" w:hAnsi="Times New Roman" w:cs="Times New Roman"/>
          <w:sz w:val="20"/>
          <w:szCs w:val="20"/>
        </w:rPr>
        <w:t>влечет предупреждение или наложение административного штрафа на граждан в размере от двух тысяч до трех тысяч рублей; на должностных лиц — от шести тысяч до пятнадцати тысяч рублей; на лиц, осуществляющих предпринимательскую деятельность без образования юридического лица, — от двадцати тысяч до тридцати тысяч рублей; на юридических лиц — от ста пятидесяти тысяч до двухсот тысяч рублей</w:t>
      </w:r>
      <w:r w:rsidRPr="00EC02C5">
        <w:rPr>
          <w:rFonts w:ascii="Times New Roman" w:hAnsi="Times New Roman" w:cs="Times New Roman"/>
          <w:sz w:val="20"/>
          <w:szCs w:val="20"/>
        </w:rPr>
        <w:tab/>
      </w:r>
      <w:proofErr w:type="gramEnd"/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EC02C5">
        <w:rPr>
          <w:rFonts w:ascii="Times New Roman" w:hAnsi="Times New Roman" w:cs="Times New Roman"/>
          <w:sz w:val="20"/>
          <w:szCs w:val="20"/>
        </w:rPr>
        <w:t>Редакция, действующая с 08.06.2022: влечет предупреждение или наложение административного штрафа на граждан в размере от пяти тысяч до пятнадцати тысяч рублей; на должностных лиц — от двадцати тысяч до тридцати тысяч рублей; на лиц, осуществляющих предпринимательскую деятельность без образования юридического лица, — от сорока тысяч до шестидесяти тысяч рублей; на юридических лиц — от трехсот тысяч до четырехсот тысяч рублей</w:t>
      </w:r>
      <w:proofErr w:type="gramEnd"/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 xml:space="preserve">          Новые штрафы за нарушение требований пожарной безопасности, в условиях действия особого противопожарного режима, предусмотренные частью 2 статьи 20.4 КоАП РФ: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b/>
          <w:sz w:val="20"/>
          <w:szCs w:val="20"/>
        </w:rPr>
        <w:t>Часть 2. статьи 20.4. Те же действия, совершенные в условиях особого противопожарного режима, влекут</w:t>
      </w:r>
      <w:r w:rsidRPr="00EC02C5">
        <w:rPr>
          <w:rFonts w:ascii="Times New Roman" w:hAnsi="Times New Roman" w:cs="Times New Roman"/>
          <w:sz w:val="20"/>
          <w:szCs w:val="20"/>
        </w:rPr>
        <w:t>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действовавшая до 08.06.2022: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влекут наложение административного штрафа на граждан в размере от двух тысяч до четырех тысяч рублей; на должностных лиц — от пятнадцати тысяч до тридцати тысяч рублей; на лиц, осуществляющих предпринимательскую деятельность без образования юридического лица, — от тридцати тысяч до сорока тысяч рублей; на юридических лиц — от двухсот тысяч до четырехсот тысяч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EC02C5">
        <w:rPr>
          <w:rFonts w:ascii="Times New Roman" w:hAnsi="Times New Roman" w:cs="Times New Roman"/>
          <w:sz w:val="20"/>
          <w:szCs w:val="20"/>
        </w:rPr>
        <w:t>Редакция, действующая с 08.06.2022: влекут наложение административного штрафа на граждан в размере от десяти тысяч до двадцати тысяч рублей; на должностных лиц — от тридцати тысяч до шестидесяти тысяч рублей; на лиц, осуществляющих предпринимательскую деятельность без образования юридического лица, — от шестидесяти тысяч до восьмидесяти тысяч рублей; на юридических лиц — от четырехсот тысяч до восьмисот тысяч рублей</w:t>
      </w:r>
      <w:proofErr w:type="gramEnd"/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Новые штрафы за нарушение требований пожарной безопасности, предусмотренные частью 6 статьи 20.4 КоАП РФ: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b/>
          <w:sz w:val="20"/>
          <w:szCs w:val="20"/>
        </w:rPr>
        <w:t>Часть 6. статьи 20.4. Нарушение требований пожарной безопасности, повлекшее возникновение пожара и уничтожение или повреждение чужого имущества либо причинение легкого или средней тяжести вреда здоровью человека, влечет</w:t>
      </w:r>
      <w:r w:rsidRPr="00EC02C5">
        <w:rPr>
          <w:rFonts w:ascii="Times New Roman" w:hAnsi="Times New Roman" w:cs="Times New Roman"/>
          <w:sz w:val="20"/>
          <w:szCs w:val="20"/>
        </w:rPr>
        <w:t>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действовавшая до 08.06.2022: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влечет наложение административного штрафа на граждан в размере от четырех тысяч до пяти тысяч рублей; на должностных лиц — от сорока тысяч до пятидесяти тысяч рублей; на лиц, осуществляющих предпринимательскую деятельность без образования юридического лица, — от пятидесяти тысяч до шестидесяти тысяч рублей или административное приостановление деятельности на срок до тридцати суток; на юридических лиц — от трехсот пятидесяти тысяч до четырехсот тысяч рублей или административное приостановление деятельности на срок до тридцати суток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EC02C5">
        <w:rPr>
          <w:rFonts w:ascii="Times New Roman" w:hAnsi="Times New Roman" w:cs="Times New Roman"/>
          <w:sz w:val="20"/>
          <w:szCs w:val="20"/>
        </w:rPr>
        <w:t>Редакция, действующая с 08.06.2022: влечет наложение административного штрафа на граждан в размере от сорока тысяч до пятидесяти тысяч рублей; на должностных лиц — от восьмидесяти тысяч до ста тысяч рублей; на лиц, осуществляющих предпринимательскую деятельность без образования юридического лица, — от девяноста тысяч до ста десяти тысяч рублей или административное приостановление деятельности на срок до тридцати суток;</w:t>
      </w:r>
      <w:proofErr w:type="gramEnd"/>
      <w:r w:rsidRPr="00EC02C5">
        <w:rPr>
          <w:rFonts w:ascii="Times New Roman" w:hAnsi="Times New Roman" w:cs="Times New Roman"/>
          <w:sz w:val="20"/>
          <w:szCs w:val="20"/>
        </w:rPr>
        <w:t xml:space="preserve"> на юридических лиц — от семисот тысяч до восьмисот тысяч рублей или административное приостановление деятельности на срок до тридцати суток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lastRenderedPageBreak/>
        <w:t>На этом сравнительный анализ статьи 20.4 КоАП завершен. Переходим к статье 8.32 КоАП РФ «Нарушение правил пожарной безопасности в лесах».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02C5">
        <w:rPr>
          <w:rFonts w:ascii="Times New Roman" w:hAnsi="Times New Roman" w:cs="Times New Roman"/>
          <w:b/>
          <w:sz w:val="20"/>
          <w:szCs w:val="20"/>
        </w:rPr>
        <w:t>Часть 1. статьи 8.32. Нарушение правил пожарной безопасности в лесах влечет: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действовавшая до 08.06.2022: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влечет предупреждение или наложение административного штрафа на граждан в размере от одной тысячи пятисот до трех тысяч рублей; на должностных лиц — от десяти тысяч до двадцати тысяч рублей; на юридических лиц — от пятидесяти тысяч до двухсот тысяч рублей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действующая с 08.06.2022: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влечет предупреждение или наложение административного штрафа на граждан в размере от пятнадцати тысяч до тридцати тысяч рублей; на должностных лиц — от тридцати тысяч до пятидесяти тысяч рублей; на юридических лиц — от ста тысяч до четырехсот тысяч рублей</w:t>
      </w:r>
      <w:r w:rsidRPr="00EC02C5">
        <w:rPr>
          <w:rFonts w:ascii="Times New Roman" w:hAnsi="Times New Roman" w:cs="Times New Roman"/>
          <w:b/>
          <w:sz w:val="20"/>
          <w:szCs w:val="20"/>
        </w:rPr>
        <w:cr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b/>
          <w:sz w:val="20"/>
          <w:szCs w:val="20"/>
        </w:rPr>
        <w:t>Часть 2. статьи 8.32. Выжигание хвороста, лесной подстилки, сухой травы и других лесных горючих материалов с нарушением требований правил пожарной безопасности на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метра, влечет</w:t>
      </w:r>
      <w:r w:rsidRPr="00EC02C5">
        <w:rPr>
          <w:rFonts w:ascii="Times New Roman" w:hAnsi="Times New Roman" w:cs="Times New Roman"/>
          <w:sz w:val="20"/>
          <w:szCs w:val="20"/>
        </w:rPr>
        <w:t>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действовавшая до 08.06.2022: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влечет наложение административного штрафа на граждан в размере от трех тысяч до четырех тысяч рублей; на должностных лиц — от пятнадцати тысяч до двадцати пяти тысяч рублей; на юридических лиц — от ста пятидесяти тысяч до двухсот пятидесяти тысяч рублей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действующая с 08.06.2022: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влечет наложение административного штрафа на граждан в размере от тридцати тысяч до сорока тысяч рублей; на должностных лиц — от сорока тысяч до шестидесяти тысяч рублей; на юридических лиц — от трехсот тысяч до пятисот тысяч рублей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b/>
          <w:sz w:val="20"/>
          <w:szCs w:val="20"/>
        </w:rPr>
        <w:t>Часть 2.1. статьи 8.32. Действия, предусмотренные частями 1, 2 настоящей статьи, совершенные в лесопарковом зеленом поясе, влекут</w:t>
      </w:r>
      <w:r w:rsidRPr="00EC02C5">
        <w:rPr>
          <w:rFonts w:ascii="Times New Roman" w:hAnsi="Times New Roman" w:cs="Times New Roman"/>
          <w:sz w:val="20"/>
          <w:szCs w:val="20"/>
        </w:rPr>
        <w:t>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действовавшая до 08.06.2022: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влекут наложение административного штрафа на граждан в размере от четырех тысяч до пяти тысяч рублей; на должностных лиц — от двадцати тысяч до сорока тысяч рублей; на юридических лиц — от двухсот пятидесяти тысяч до пятисот тысяч рублей</w:t>
      </w:r>
      <w:r w:rsidRPr="00EC02C5">
        <w:rPr>
          <w:rFonts w:ascii="Times New Roman" w:hAnsi="Times New Roman" w:cs="Times New Roman"/>
          <w:sz w:val="20"/>
          <w:szCs w:val="20"/>
        </w:rPr>
        <w:tab/>
        <w:t xml:space="preserve"> 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действующая с 08.06.2022: влекут наложение административного штрафа на граждан в размере от сорока тысяч до пятидесяти тысяч рублей; на должностных лиц — от пятидесяти тысяч до восьмидесяти тысяч рублей; на юридических лиц — от пятисот тысяч до одного миллиона рублей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02C5">
        <w:rPr>
          <w:rFonts w:ascii="Times New Roman" w:hAnsi="Times New Roman" w:cs="Times New Roman"/>
          <w:b/>
          <w:sz w:val="20"/>
          <w:szCs w:val="20"/>
        </w:rPr>
        <w:t>Часть 3. статьи 8.32. Нарушение правил пожарной безопасности в лесах в условиях особого противопожарного режима, режима чрезвычайной ситуации в лесах, возникшей вследствие лесных пожаров, влечет: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действовавшая до 08.06.2022: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влечет наложение административного штрафа на граждан в размере от четырех тысяч до пяти тысяч рублей; на должностных лиц — от двадцати тысяч до сорока тысяч рублей; на юридических лиц — от трехсот тысяч до пятисот тысяч рублей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действующая с 08.06.2022: влечет наложение административного штрафа на граждан в размере от сорока тысяч до пятидесяти тысяч рублей; на должностных лиц — от шестидесяти тысяч до девяноста тысяч рублей; на юридических лиц — от шестисот тысяч до одного миллиона рублей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C02C5">
        <w:rPr>
          <w:rFonts w:ascii="Times New Roman" w:hAnsi="Times New Roman" w:cs="Times New Roman"/>
          <w:b/>
          <w:sz w:val="20"/>
          <w:szCs w:val="20"/>
        </w:rPr>
        <w:t>Часть 4. статьи 8.32. Нарушение правил пожарной безопасности, повлекшее возникновение лесного пожара без причинения тяжкого вреда здоровью человека, если эти действия (бездействие) не содержат признаков уголовно наказуемого деяния, влечет: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Редакция, действовавшая до 08.06.2022: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влечет наложение административного штрафа на граждан в размере пяти тысяч рублей; на должностных лиц — пятидесяти тысяч рублей; на юридических лиц — от пятисот тысяч до одного миллиона рублей</w:t>
      </w:r>
      <w:r w:rsidRPr="00EC02C5">
        <w:rPr>
          <w:rFonts w:ascii="Times New Roman" w:hAnsi="Times New Roman" w:cs="Times New Roman"/>
          <w:sz w:val="20"/>
          <w:szCs w:val="20"/>
        </w:rPr>
        <w:tab/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 xml:space="preserve">Редакция, действующая с 08.06.2022: влечет наложение административного штрафа на граждан в размере от пятидесяти тысяч до шестидесяти тысяч рублей; на должностных лиц — от ста тысяч до ста десяти тысяч рублей; на юридических лиц — от одного миллиона </w:t>
      </w:r>
      <w:bookmarkStart w:id="0" w:name="_GoBack"/>
      <w:bookmarkEnd w:id="0"/>
      <w:r w:rsidRPr="00EC02C5">
        <w:rPr>
          <w:rFonts w:ascii="Times New Roman" w:hAnsi="Times New Roman" w:cs="Times New Roman"/>
          <w:sz w:val="20"/>
          <w:szCs w:val="20"/>
        </w:rPr>
        <w:t>до двух миллионов рублей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 xml:space="preserve">          Берегите себя и природу от огня! Отдыхайте и работайте только с соблюдением правил пожарной безопасности и здравого смысла!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Соблюдение мер пожарной безопасности – это залог вашего благополучия, сохранности вашей жизни и жизни ваших близких!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Пожар легче предупредить, чем потушить!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sz w:val="20"/>
          <w:szCs w:val="20"/>
        </w:rPr>
        <w:t>Единый телефон службы спасения «112» или «101»</w:t>
      </w:r>
    </w:p>
    <w:p w:rsidR="00EC02C5" w:rsidRPr="00EC02C5" w:rsidRDefault="00EC02C5" w:rsidP="00EC02C5">
      <w:pPr>
        <w:pStyle w:val="a8"/>
        <w:spacing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EC02C5" w:rsidRPr="00EC02C5" w:rsidRDefault="00EC02C5" w:rsidP="00EC02C5">
      <w:pPr>
        <w:spacing w:after="0" w:line="240" w:lineRule="exact"/>
        <w:jc w:val="center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 w:rsidRPr="00EC02C5">
        <w:rPr>
          <w:rFonts w:ascii="Times New Roman" w:hAnsi="Times New Roman" w:cs="Times New Roman"/>
          <w:b/>
          <w:sz w:val="20"/>
          <w:szCs w:val="20"/>
          <w:lang w:eastAsia="ru-RU"/>
        </w:rPr>
        <w:lastRenderedPageBreak/>
        <w:t xml:space="preserve">Дознаватель ОНД и </w:t>
      </w:r>
      <w:proofErr w:type="gramStart"/>
      <w:r w:rsidRPr="00EC02C5">
        <w:rPr>
          <w:rFonts w:ascii="Times New Roman" w:hAnsi="Times New Roman" w:cs="Times New Roman"/>
          <w:b/>
          <w:sz w:val="20"/>
          <w:szCs w:val="20"/>
          <w:lang w:eastAsia="ru-RU"/>
        </w:rPr>
        <w:t>ПР</w:t>
      </w:r>
      <w:proofErr w:type="gramEnd"/>
      <w:r w:rsidRPr="00EC02C5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по Каргатскому и Убинскому районам УНД и ПР ГУ МЧС России по Новосибирской области</w:t>
      </w:r>
    </w:p>
    <w:p w:rsidR="00EC02C5" w:rsidRPr="00EC02C5" w:rsidRDefault="00EC02C5" w:rsidP="00EC02C5">
      <w:pPr>
        <w:spacing w:after="0" w:line="240" w:lineRule="exact"/>
        <w:jc w:val="center"/>
        <w:rPr>
          <w:rFonts w:ascii="Times New Roman" w:hAnsi="Times New Roman" w:cs="Times New Roman"/>
          <w:sz w:val="20"/>
          <w:szCs w:val="20"/>
        </w:rPr>
      </w:pPr>
      <w:r w:rsidRPr="00EC02C5">
        <w:rPr>
          <w:rFonts w:ascii="Times New Roman" w:hAnsi="Times New Roman" w:cs="Times New Roman"/>
          <w:b/>
          <w:sz w:val="20"/>
          <w:szCs w:val="20"/>
          <w:lang w:eastAsia="ru-RU"/>
        </w:rPr>
        <w:t>лейтенант внутренней службы Лаптев А.О.</w:t>
      </w:r>
    </w:p>
    <w:p w:rsidR="00EC02C5" w:rsidRPr="00EC02C5" w:rsidRDefault="00EC02C5" w:rsidP="00EC02C5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0B79E8" w:rsidRPr="000B79E8" w:rsidRDefault="000B79E8" w:rsidP="000B79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79E8" w:rsidRPr="000B79E8" w:rsidRDefault="000B79E8" w:rsidP="000B79E8">
      <w:pPr>
        <w:widowControl w:val="0"/>
        <w:suppressAutoHyphens/>
        <w:spacing w:after="0" w:line="240" w:lineRule="auto"/>
        <w:rPr>
          <w:rFonts w:ascii="Times New Roman" w:eastAsia="Droid Sans Fallback" w:hAnsi="Times New Roman" w:cs="Times New Roman"/>
          <w:kern w:val="1"/>
          <w:sz w:val="20"/>
          <w:szCs w:val="20"/>
          <w:lang w:val="uk-UA" w:eastAsia="zh-CN" w:bidi="hi-IN"/>
        </w:rPr>
      </w:pPr>
    </w:p>
    <w:p w:rsidR="00DA3BF7" w:rsidRPr="000B79E8" w:rsidRDefault="00DA3BF7" w:rsidP="000B79E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Соучредители: администрация Ермолаевского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Ермолаевского сельсовета Убинского района                            Пасевич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Новосибирской области                                                                                                         Глава Ермолаевского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адрес: 632526, Новосибирская область, Убинский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0B79E8">
        <w:rPr>
          <w:rFonts w:ascii="Times New Roman" w:hAnsi="Times New Roman" w:cs="Times New Roman"/>
          <w:sz w:val="20"/>
          <w:szCs w:val="20"/>
        </w:rPr>
        <w:t>.Е</w:t>
      </w:r>
      <w:proofErr w:type="gramEnd"/>
      <w:r w:rsidRPr="000B79E8">
        <w:rPr>
          <w:rFonts w:ascii="Times New Roman" w:hAnsi="Times New Roman" w:cs="Times New Roman"/>
          <w:sz w:val="20"/>
          <w:szCs w:val="20"/>
        </w:rPr>
        <w:t>рмолаевка, ул.Школьная,1.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D23A4A" w:rsidRPr="000B79E8" w:rsidSect="00EC02C5">
          <w:pgSz w:w="11906" w:h="16838"/>
          <w:pgMar w:top="1134" w:right="851" w:bottom="709" w:left="1134" w:header="708" w:footer="708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0B79E8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gramStart"/>
      <w:r w:rsidRPr="000B79E8">
        <w:rPr>
          <w:rFonts w:ascii="Times New Roman" w:hAnsi="Times New Roman" w:cs="Times New Roman"/>
          <w:sz w:val="20"/>
          <w:szCs w:val="20"/>
        </w:rPr>
        <w:t>экз</w:t>
      </w:r>
      <w:proofErr w:type="gramEnd"/>
    </w:p>
    <w:p w:rsidR="00D23A4A" w:rsidRPr="000B79E8" w:rsidRDefault="00D23A4A" w:rsidP="000B79E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DA3BF7">
      <w:pgSz w:w="16838" w:h="11906" w:orient="landscape"/>
      <w:pgMar w:top="851" w:right="1134" w:bottom="170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B4E" w:rsidRDefault="009C4B4E" w:rsidP="009A5C76">
      <w:pPr>
        <w:spacing w:after="0" w:line="240" w:lineRule="auto"/>
      </w:pPr>
      <w:r>
        <w:separator/>
      </w:r>
    </w:p>
  </w:endnote>
  <w:endnote w:type="continuationSeparator" w:id="0">
    <w:p w:rsidR="009C4B4E" w:rsidRDefault="009C4B4E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auto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roid Sans Fallback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B4E" w:rsidRDefault="009C4B4E" w:rsidP="009A5C76">
      <w:pPr>
        <w:spacing w:after="0" w:line="240" w:lineRule="auto"/>
      </w:pPr>
      <w:r>
        <w:separator/>
      </w:r>
    </w:p>
  </w:footnote>
  <w:footnote w:type="continuationSeparator" w:id="0">
    <w:p w:rsidR="009C4B4E" w:rsidRDefault="009C4B4E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4">
    <w:nsid w:val="02675BFF"/>
    <w:multiLevelType w:val="hybridMultilevel"/>
    <w:tmpl w:val="FD4030CC"/>
    <w:lvl w:ilvl="0" w:tplc="62082B16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A9C50A0">
      <w:numFmt w:val="bullet"/>
      <w:lvlText w:val="•"/>
      <w:lvlJc w:val="left"/>
      <w:pPr>
        <w:ind w:left="1222" w:hanging="178"/>
      </w:pPr>
      <w:rPr>
        <w:rFonts w:hint="default"/>
        <w:lang w:val="ru-RU" w:eastAsia="en-US" w:bidi="ar-SA"/>
      </w:rPr>
    </w:lvl>
    <w:lvl w:ilvl="2" w:tplc="8C365AAA">
      <w:numFmt w:val="bullet"/>
      <w:lvlText w:val="•"/>
      <w:lvlJc w:val="left"/>
      <w:pPr>
        <w:ind w:left="2265" w:hanging="178"/>
      </w:pPr>
      <w:rPr>
        <w:rFonts w:hint="default"/>
        <w:lang w:val="ru-RU" w:eastAsia="en-US" w:bidi="ar-SA"/>
      </w:rPr>
    </w:lvl>
    <w:lvl w:ilvl="3" w:tplc="86C82D0C">
      <w:numFmt w:val="bullet"/>
      <w:lvlText w:val="•"/>
      <w:lvlJc w:val="left"/>
      <w:pPr>
        <w:ind w:left="3307" w:hanging="178"/>
      </w:pPr>
      <w:rPr>
        <w:rFonts w:hint="default"/>
        <w:lang w:val="ru-RU" w:eastAsia="en-US" w:bidi="ar-SA"/>
      </w:rPr>
    </w:lvl>
    <w:lvl w:ilvl="4" w:tplc="8208F4CE">
      <w:numFmt w:val="bullet"/>
      <w:lvlText w:val="•"/>
      <w:lvlJc w:val="left"/>
      <w:pPr>
        <w:ind w:left="4350" w:hanging="178"/>
      </w:pPr>
      <w:rPr>
        <w:rFonts w:hint="default"/>
        <w:lang w:val="ru-RU" w:eastAsia="en-US" w:bidi="ar-SA"/>
      </w:rPr>
    </w:lvl>
    <w:lvl w:ilvl="5" w:tplc="0840F164">
      <w:numFmt w:val="bullet"/>
      <w:lvlText w:val="•"/>
      <w:lvlJc w:val="left"/>
      <w:pPr>
        <w:ind w:left="5392" w:hanging="178"/>
      </w:pPr>
      <w:rPr>
        <w:rFonts w:hint="default"/>
        <w:lang w:val="ru-RU" w:eastAsia="en-US" w:bidi="ar-SA"/>
      </w:rPr>
    </w:lvl>
    <w:lvl w:ilvl="6" w:tplc="1C1A9492">
      <w:numFmt w:val="bullet"/>
      <w:lvlText w:val="•"/>
      <w:lvlJc w:val="left"/>
      <w:pPr>
        <w:ind w:left="6435" w:hanging="178"/>
      </w:pPr>
      <w:rPr>
        <w:rFonts w:hint="default"/>
        <w:lang w:val="ru-RU" w:eastAsia="en-US" w:bidi="ar-SA"/>
      </w:rPr>
    </w:lvl>
    <w:lvl w:ilvl="7" w:tplc="4E1C064A">
      <w:numFmt w:val="bullet"/>
      <w:lvlText w:val="•"/>
      <w:lvlJc w:val="left"/>
      <w:pPr>
        <w:ind w:left="7477" w:hanging="178"/>
      </w:pPr>
      <w:rPr>
        <w:rFonts w:hint="default"/>
        <w:lang w:val="ru-RU" w:eastAsia="en-US" w:bidi="ar-SA"/>
      </w:rPr>
    </w:lvl>
    <w:lvl w:ilvl="8" w:tplc="976C8CEA">
      <w:numFmt w:val="bullet"/>
      <w:lvlText w:val="•"/>
      <w:lvlJc w:val="left"/>
      <w:pPr>
        <w:ind w:left="8520" w:hanging="178"/>
      </w:pPr>
      <w:rPr>
        <w:rFonts w:hint="default"/>
        <w:lang w:val="ru-RU" w:eastAsia="en-US" w:bidi="ar-SA"/>
      </w:rPr>
    </w:lvl>
  </w:abstractNum>
  <w:abstractNum w:abstractNumId="5">
    <w:nsid w:val="037E25A6"/>
    <w:multiLevelType w:val="hybridMultilevel"/>
    <w:tmpl w:val="4C2A67C6"/>
    <w:lvl w:ilvl="0" w:tplc="79AE64E6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12F4B4">
      <w:numFmt w:val="bullet"/>
      <w:lvlText w:val="•"/>
      <w:lvlJc w:val="left"/>
      <w:pPr>
        <w:ind w:left="1222" w:hanging="324"/>
      </w:pPr>
      <w:rPr>
        <w:rFonts w:hint="default"/>
        <w:lang w:val="ru-RU" w:eastAsia="en-US" w:bidi="ar-SA"/>
      </w:rPr>
    </w:lvl>
    <w:lvl w:ilvl="2" w:tplc="36967C66">
      <w:numFmt w:val="bullet"/>
      <w:lvlText w:val="•"/>
      <w:lvlJc w:val="left"/>
      <w:pPr>
        <w:ind w:left="2265" w:hanging="324"/>
      </w:pPr>
      <w:rPr>
        <w:rFonts w:hint="default"/>
        <w:lang w:val="ru-RU" w:eastAsia="en-US" w:bidi="ar-SA"/>
      </w:rPr>
    </w:lvl>
    <w:lvl w:ilvl="3" w:tplc="B5F87896">
      <w:numFmt w:val="bullet"/>
      <w:lvlText w:val="•"/>
      <w:lvlJc w:val="left"/>
      <w:pPr>
        <w:ind w:left="3307" w:hanging="324"/>
      </w:pPr>
      <w:rPr>
        <w:rFonts w:hint="default"/>
        <w:lang w:val="ru-RU" w:eastAsia="en-US" w:bidi="ar-SA"/>
      </w:rPr>
    </w:lvl>
    <w:lvl w:ilvl="4" w:tplc="87508872">
      <w:numFmt w:val="bullet"/>
      <w:lvlText w:val="•"/>
      <w:lvlJc w:val="left"/>
      <w:pPr>
        <w:ind w:left="4350" w:hanging="324"/>
      </w:pPr>
      <w:rPr>
        <w:rFonts w:hint="default"/>
        <w:lang w:val="ru-RU" w:eastAsia="en-US" w:bidi="ar-SA"/>
      </w:rPr>
    </w:lvl>
    <w:lvl w:ilvl="5" w:tplc="0242006C">
      <w:numFmt w:val="bullet"/>
      <w:lvlText w:val="•"/>
      <w:lvlJc w:val="left"/>
      <w:pPr>
        <w:ind w:left="5392" w:hanging="324"/>
      </w:pPr>
      <w:rPr>
        <w:rFonts w:hint="default"/>
        <w:lang w:val="ru-RU" w:eastAsia="en-US" w:bidi="ar-SA"/>
      </w:rPr>
    </w:lvl>
    <w:lvl w:ilvl="6" w:tplc="8696C756">
      <w:numFmt w:val="bullet"/>
      <w:lvlText w:val="•"/>
      <w:lvlJc w:val="left"/>
      <w:pPr>
        <w:ind w:left="6435" w:hanging="324"/>
      </w:pPr>
      <w:rPr>
        <w:rFonts w:hint="default"/>
        <w:lang w:val="ru-RU" w:eastAsia="en-US" w:bidi="ar-SA"/>
      </w:rPr>
    </w:lvl>
    <w:lvl w:ilvl="7" w:tplc="CB2CE292">
      <w:numFmt w:val="bullet"/>
      <w:lvlText w:val="•"/>
      <w:lvlJc w:val="left"/>
      <w:pPr>
        <w:ind w:left="7477" w:hanging="324"/>
      </w:pPr>
      <w:rPr>
        <w:rFonts w:hint="default"/>
        <w:lang w:val="ru-RU" w:eastAsia="en-US" w:bidi="ar-SA"/>
      </w:rPr>
    </w:lvl>
    <w:lvl w:ilvl="8" w:tplc="756048EE">
      <w:numFmt w:val="bullet"/>
      <w:lvlText w:val="•"/>
      <w:lvlJc w:val="left"/>
      <w:pPr>
        <w:ind w:left="8520" w:hanging="324"/>
      </w:pPr>
      <w:rPr>
        <w:rFonts w:hint="default"/>
        <w:lang w:val="ru-RU" w:eastAsia="en-US" w:bidi="ar-SA"/>
      </w:rPr>
    </w:lvl>
  </w:abstractNum>
  <w:abstractNum w:abstractNumId="6">
    <w:nsid w:val="093560BF"/>
    <w:multiLevelType w:val="multilevel"/>
    <w:tmpl w:val="D8EEB0D4"/>
    <w:lvl w:ilvl="0">
      <w:start w:val="3"/>
      <w:numFmt w:val="decimal"/>
      <w:lvlText w:val="%1"/>
      <w:lvlJc w:val="left"/>
      <w:pPr>
        <w:ind w:left="17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12"/>
      </w:pPr>
      <w:rPr>
        <w:rFonts w:hint="default"/>
        <w:lang w:val="ru-RU" w:eastAsia="en-US" w:bidi="ar-SA"/>
      </w:rPr>
    </w:lvl>
  </w:abstractNum>
  <w:abstractNum w:abstractNumId="7">
    <w:nsid w:val="1C540518"/>
    <w:multiLevelType w:val="multilevel"/>
    <w:tmpl w:val="D212A2FE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08"/>
      </w:pPr>
      <w:rPr>
        <w:rFonts w:hint="default"/>
        <w:lang w:val="ru-RU" w:eastAsia="en-US" w:bidi="ar-SA"/>
      </w:rPr>
    </w:lvl>
  </w:abstractNum>
  <w:abstractNum w:abstractNumId="8">
    <w:nsid w:val="27FB1095"/>
    <w:multiLevelType w:val="multilevel"/>
    <w:tmpl w:val="246CC6E4"/>
    <w:lvl w:ilvl="0">
      <w:start w:val="5"/>
      <w:numFmt w:val="decimal"/>
      <w:lvlText w:val="%1"/>
      <w:lvlJc w:val="left"/>
      <w:pPr>
        <w:ind w:left="172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71"/>
      </w:pPr>
      <w:rPr>
        <w:rFonts w:hint="default"/>
        <w:lang w:val="ru-RU" w:eastAsia="en-US" w:bidi="ar-SA"/>
      </w:rPr>
    </w:lvl>
  </w:abstractNum>
  <w:abstractNum w:abstractNumId="9">
    <w:nsid w:val="2F7555BC"/>
    <w:multiLevelType w:val="hybridMultilevel"/>
    <w:tmpl w:val="D062BB62"/>
    <w:lvl w:ilvl="0" w:tplc="133EAEDE">
      <w:start w:val="1"/>
      <w:numFmt w:val="decimal"/>
      <w:lvlText w:val="%1."/>
      <w:lvlJc w:val="left"/>
      <w:pPr>
        <w:ind w:left="317" w:hanging="2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D825C14">
      <w:start w:val="1"/>
      <w:numFmt w:val="upperRoman"/>
      <w:lvlText w:val="%2."/>
      <w:lvlJc w:val="left"/>
      <w:pPr>
        <w:ind w:left="4531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EFD214EE">
      <w:numFmt w:val="bullet"/>
      <w:lvlText w:val="•"/>
      <w:lvlJc w:val="left"/>
      <w:pPr>
        <w:ind w:left="5213" w:hanging="720"/>
      </w:pPr>
      <w:rPr>
        <w:rFonts w:hint="default"/>
        <w:lang w:val="ru-RU" w:eastAsia="en-US" w:bidi="ar-SA"/>
      </w:rPr>
    </w:lvl>
    <w:lvl w:ilvl="3" w:tplc="3F54E672">
      <w:numFmt w:val="bullet"/>
      <w:lvlText w:val="•"/>
      <w:lvlJc w:val="left"/>
      <w:pPr>
        <w:ind w:left="5887" w:hanging="720"/>
      </w:pPr>
      <w:rPr>
        <w:rFonts w:hint="default"/>
        <w:lang w:val="ru-RU" w:eastAsia="en-US" w:bidi="ar-SA"/>
      </w:rPr>
    </w:lvl>
    <w:lvl w:ilvl="4" w:tplc="2F66A6EC">
      <w:numFmt w:val="bullet"/>
      <w:lvlText w:val="•"/>
      <w:lvlJc w:val="left"/>
      <w:pPr>
        <w:ind w:left="6561" w:hanging="720"/>
      </w:pPr>
      <w:rPr>
        <w:rFonts w:hint="default"/>
        <w:lang w:val="ru-RU" w:eastAsia="en-US" w:bidi="ar-SA"/>
      </w:rPr>
    </w:lvl>
    <w:lvl w:ilvl="5" w:tplc="30D0EFA0">
      <w:numFmt w:val="bullet"/>
      <w:lvlText w:val="•"/>
      <w:lvlJc w:val="left"/>
      <w:pPr>
        <w:ind w:left="7235" w:hanging="720"/>
      </w:pPr>
      <w:rPr>
        <w:rFonts w:hint="default"/>
        <w:lang w:val="ru-RU" w:eastAsia="en-US" w:bidi="ar-SA"/>
      </w:rPr>
    </w:lvl>
    <w:lvl w:ilvl="6" w:tplc="87B84270">
      <w:numFmt w:val="bullet"/>
      <w:lvlText w:val="•"/>
      <w:lvlJc w:val="left"/>
      <w:pPr>
        <w:ind w:left="7909" w:hanging="720"/>
      </w:pPr>
      <w:rPr>
        <w:rFonts w:hint="default"/>
        <w:lang w:val="ru-RU" w:eastAsia="en-US" w:bidi="ar-SA"/>
      </w:rPr>
    </w:lvl>
    <w:lvl w:ilvl="7" w:tplc="26B07D3E">
      <w:numFmt w:val="bullet"/>
      <w:lvlText w:val="•"/>
      <w:lvlJc w:val="left"/>
      <w:pPr>
        <w:ind w:left="8583" w:hanging="720"/>
      </w:pPr>
      <w:rPr>
        <w:rFonts w:hint="default"/>
        <w:lang w:val="ru-RU" w:eastAsia="en-US" w:bidi="ar-SA"/>
      </w:rPr>
    </w:lvl>
    <w:lvl w:ilvl="8" w:tplc="32601C60">
      <w:numFmt w:val="bullet"/>
      <w:lvlText w:val="•"/>
      <w:lvlJc w:val="left"/>
      <w:pPr>
        <w:ind w:left="9257" w:hanging="720"/>
      </w:pPr>
      <w:rPr>
        <w:rFonts w:hint="default"/>
        <w:lang w:val="ru-RU" w:eastAsia="en-US" w:bidi="ar-SA"/>
      </w:rPr>
    </w:lvl>
  </w:abstractNum>
  <w:abstractNum w:abstractNumId="10">
    <w:nsid w:val="30AF6B7C"/>
    <w:multiLevelType w:val="hybridMultilevel"/>
    <w:tmpl w:val="676ACFDC"/>
    <w:lvl w:ilvl="0" w:tplc="A45E4A64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4A2D2E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91142436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6E0AF08E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FDDA3EA6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F7287B82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C468876E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0EA8BCEA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E31E7514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11">
    <w:nsid w:val="31781207"/>
    <w:multiLevelType w:val="multilevel"/>
    <w:tmpl w:val="3F7E104E"/>
    <w:lvl w:ilvl="0">
      <w:start w:val="5"/>
      <w:numFmt w:val="decimal"/>
      <w:lvlText w:val="%1"/>
      <w:lvlJc w:val="left"/>
      <w:pPr>
        <w:ind w:left="136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61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76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5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8" w:hanging="140"/>
      </w:pPr>
      <w:rPr>
        <w:rFonts w:hint="default"/>
        <w:lang w:val="ru-RU" w:eastAsia="en-US" w:bidi="ar-SA"/>
      </w:rPr>
    </w:lvl>
  </w:abstractNum>
  <w:abstractNum w:abstractNumId="12">
    <w:nsid w:val="32D60823"/>
    <w:multiLevelType w:val="hybridMultilevel"/>
    <w:tmpl w:val="3D545274"/>
    <w:lvl w:ilvl="0" w:tplc="AA8AFB50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89E94D4">
      <w:numFmt w:val="bullet"/>
      <w:lvlText w:val="•"/>
      <w:lvlJc w:val="left"/>
      <w:pPr>
        <w:ind w:left="1222" w:hanging="300"/>
      </w:pPr>
      <w:rPr>
        <w:rFonts w:hint="default"/>
        <w:lang w:val="ru-RU" w:eastAsia="en-US" w:bidi="ar-SA"/>
      </w:rPr>
    </w:lvl>
    <w:lvl w:ilvl="2" w:tplc="F0546166">
      <w:numFmt w:val="bullet"/>
      <w:lvlText w:val="•"/>
      <w:lvlJc w:val="left"/>
      <w:pPr>
        <w:ind w:left="2265" w:hanging="300"/>
      </w:pPr>
      <w:rPr>
        <w:rFonts w:hint="default"/>
        <w:lang w:val="ru-RU" w:eastAsia="en-US" w:bidi="ar-SA"/>
      </w:rPr>
    </w:lvl>
    <w:lvl w:ilvl="3" w:tplc="03368554">
      <w:numFmt w:val="bullet"/>
      <w:lvlText w:val="•"/>
      <w:lvlJc w:val="left"/>
      <w:pPr>
        <w:ind w:left="3307" w:hanging="300"/>
      </w:pPr>
      <w:rPr>
        <w:rFonts w:hint="default"/>
        <w:lang w:val="ru-RU" w:eastAsia="en-US" w:bidi="ar-SA"/>
      </w:rPr>
    </w:lvl>
    <w:lvl w:ilvl="4" w:tplc="79D0ABC4">
      <w:numFmt w:val="bullet"/>
      <w:lvlText w:val="•"/>
      <w:lvlJc w:val="left"/>
      <w:pPr>
        <w:ind w:left="4350" w:hanging="300"/>
      </w:pPr>
      <w:rPr>
        <w:rFonts w:hint="default"/>
        <w:lang w:val="ru-RU" w:eastAsia="en-US" w:bidi="ar-SA"/>
      </w:rPr>
    </w:lvl>
    <w:lvl w:ilvl="5" w:tplc="15EC66B0">
      <w:numFmt w:val="bullet"/>
      <w:lvlText w:val="•"/>
      <w:lvlJc w:val="left"/>
      <w:pPr>
        <w:ind w:left="5392" w:hanging="300"/>
      </w:pPr>
      <w:rPr>
        <w:rFonts w:hint="default"/>
        <w:lang w:val="ru-RU" w:eastAsia="en-US" w:bidi="ar-SA"/>
      </w:rPr>
    </w:lvl>
    <w:lvl w:ilvl="6" w:tplc="0826D290">
      <w:numFmt w:val="bullet"/>
      <w:lvlText w:val="•"/>
      <w:lvlJc w:val="left"/>
      <w:pPr>
        <w:ind w:left="6435" w:hanging="300"/>
      </w:pPr>
      <w:rPr>
        <w:rFonts w:hint="default"/>
        <w:lang w:val="ru-RU" w:eastAsia="en-US" w:bidi="ar-SA"/>
      </w:rPr>
    </w:lvl>
    <w:lvl w:ilvl="7" w:tplc="8954E966">
      <w:numFmt w:val="bullet"/>
      <w:lvlText w:val="•"/>
      <w:lvlJc w:val="left"/>
      <w:pPr>
        <w:ind w:left="7477" w:hanging="300"/>
      </w:pPr>
      <w:rPr>
        <w:rFonts w:hint="default"/>
        <w:lang w:val="ru-RU" w:eastAsia="en-US" w:bidi="ar-SA"/>
      </w:rPr>
    </w:lvl>
    <w:lvl w:ilvl="8" w:tplc="A9E2CB60">
      <w:numFmt w:val="bullet"/>
      <w:lvlText w:val="•"/>
      <w:lvlJc w:val="left"/>
      <w:pPr>
        <w:ind w:left="8520" w:hanging="300"/>
      </w:pPr>
      <w:rPr>
        <w:rFonts w:hint="default"/>
        <w:lang w:val="ru-RU" w:eastAsia="en-US" w:bidi="ar-SA"/>
      </w:rPr>
    </w:lvl>
  </w:abstractNum>
  <w:abstractNum w:abstractNumId="13">
    <w:nsid w:val="35C6237B"/>
    <w:multiLevelType w:val="multilevel"/>
    <w:tmpl w:val="78C817FE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41"/>
      </w:pPr>
      <w:rPr>
        <w:rFonts w:hint="default"/>
        <w:lang w:val="ru-RU" w:eastAsia="en-US" w:bidi="ar-SA"/>
      </w:rPr>
    </w:lvl>
  </w:abstractNum>
  <w:abstractNum w:abstractNumId="14">
    <w:nsid w:val="3D5E6E5A"/>
    <w:multiLevelType w:val="hybridMultilevel"/>
    <w:tmpl w:val="4F8AC9EC"/>
    <w:lvl w:ilvl="0" w:tplc="E304A192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C5E695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E00CE580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13562032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9F4A4CC2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28ACD62A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95DA54B0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718221F2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B0CE49B6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15">
    <w:nsid w:val="3FF2715E"/>
    <w:multiLevelType w:val="multilevel"/>
    <w:tmpl w:val="567C28B8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935"/>
      </w:pPr>
      <w:rPr>
        <w:rFonts w:hint="default"/>
        <w:lang w:val="ru-RU" w:eastAsia="en-US" w:bidi="ar-SA"/>
      </w:rPr>
    </w:lvl>
  </w:abstractNum>
  <w:abstractNum w:abstractNumId="16">
    <w:nsid w:val="40860AF3"/>
    <w:multiLevelType w:val="multilevel"/>
    <w:tmpl w:val="C51EBFA4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36"/>
      </w:pPr>
      <w:rPr>
        <w:rFonts w:hint="default"/>
        <w:lang w:val="ru-RU" w:eastAsia="en-US" w:bidi="ar-SA"/>
      </w:rPr>
    </w:lvl>
  </w:abstractNum>
  <w:abstractNum w:abstractNumId="17">
    <w:nsid w:val="4A544A72"/>
    <w:multiLevelType w:val="multilevel"/>
    <w:tmpl w:val="A3987D6E"/>
    <w:lvl w:ilvl="0">
      <w:start w:val="4"/>
      <w:numFmt w:val="decimal"/>
      <w:lvlText w:val="%1"/>
      <w:lvlJc w:val="left"/>
      <w:pPr>
        <w:ind w:left="172" w:hanging="6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6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60"/>
      </w:pPr>
      <w:rPr>
        <w:rFonts w:hint="default"/>
        <w:lang w:val="ru-RU" w:eastAsia="en-US" w:bidi="ar-SA"/>
      </w:rPr>
    </w:lvl>
  </w:abstractNum>
  <w:abstractNum w:abstractNumId="18">
    <w:nsid w:val="4C151010"/>
    <w:multiLevelType w:val="hybridMultilevel"/>
    <w:tmpl w:val="DECAA77C"/>
    <w:lvl w:ilvl="0" w:tplc="CA12BA26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3C26818">
      <w:numFmt w:val="bullet"/>
      <w:lvlText w:val="•"/>
      <w:lvlJc w:val="left"/>
      <w:pPr>
        <w:ind w:left="2356" w:hanging="140"/>
      </w:pPr>
      <w:rPr>
        <w:rFonts w:hint="default"/>
        <w:lang w:val="ru-RU" w:eastAsia="en-US" w:bidi="ar-SA"/>
      </w:rPr>
    </w:lvl>
    <w:lvl w:ilvl="2" w:tplc="020E26E0">
      <w:numFmt w:val="bullet"/>
      <w:lvlText w:val="•"/>
      <w:lvlJc w:val="left"/>
      <w:pPr>
        <w:ind w:left="3273" w:hanging="140"/>
      </w:pPr>
      <w:rPr>
        <w:rFonts w:hint="default"/>
        <w:lang w:val="ru-RU" w:eastAsia="en-US" w:bidi="ar-SA"/>
      </w:rPr>
    </w:lvl>
    <w:lvl w:ilvl="3" w:tplc="DD107278">
      <w:numFmt w:val="bullet"/>
      <w:lvlText w:val="•"/>
      <w:lvlJc w:val="left"/>
      <w:pPr>
        <w:ind w:left="4189" w:hanging="140"/>
      </w:pPr>
      <w:rPr>
        <w:rFonts w:hint="default"/>
        <w:lang w:val="ru-RU" w:eastAsia="en-US" w:bidi="ar-SA"/>
      </w:rPr>
    </w:lvl>
    <w:lvl w:ilvl="4" w:tplc="E2E87EF8">
      <w:numFmt w:val="bullet"/>
      <w:lvlText w:val="•"/>
      <w:lvlJc w:val="left"/>
      <w:pPr>
        <w:ind w:left="5106" w:hanging="140"/>
      </w:pPr>
      <w:rPr>
        <w:rFonts w:hint="default"/>
        <w:lang w:val="ru-RU" w:eastAsia="en-US" w:bidi="ar-SA"/>
      </w:rPr>
    </w:lvl>
    <w:lvl w:ilvl="5" w:tplc="611864C2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6" w:tplc="DC8215B2">
      <w:numFmt w:val="bullet"/>
      <w:lvlText w:val="•"/>
      <w:lvlJc w:val="left"/>
      <w:pPr>
        <w:ind w:left="6939" w:hanging="140"/>
      </w:pPr>
      <w:rPr>
        <w:rFonts w:hint="default"/>
        <w:lang w:val="ru-RU" w:eastAsia="en-US" w:bidi="ar-SA"/>
      </w:rPr>
    </w:lvl>
    <w:lvl w:ilvl="7" w:tplc="9D7E93E2">
      <w:numFmt w:val="bullet"/>
      <w:lvlText w:val="•"/>
      <w:lvlJc w:val="left"/>
      <w:pPr>
        <w:ind w:left="7855" w:hanging="140"/>
      </w:pPr>
      <w:rPr>
        <w:rFonts w:hint="default"/>
        <w:lang w:val="ru-RU" w:eastAsia="en-US" w:bidi="ar-SA"/>
      </w:rPr>
    </w:lvl>
    <w:lvl w:ilvl="8" w:tplc="E0B2BBCA">
      <w:numFmt w:val="bullet"/>
      <w:lvlText w:val="•"/>
      <w:lvlJc w:val="left"/>
      <w:pPr>
        <w:ind w:left="8772" w:hanging="140"/>
      </w:pPr>
      <w:rPr>
        <w:rFonts w:hint="default"/>
        <w:lang w:val="ru-RU" w:eastAsia="en-US" w:bidi="ar-SA"/>
      </w:rPr>
    </w:lvl>
  </w:abstractNum>
  <w:abstractNum w:abstractNumId="19">
    <w:nsid w:val="507304B8"/>
    <w:multiLevelType w:val="hybridMultilevel"/>
    <w:tmpl w:val="A372E236"/>
    <w:lvl w:ilvl="0" w:tplc="F1EEE378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380A288">
      <w:numFmt w:val="bullet"/>
      <w:lvlText w:val="•"/>
      <w:lvlJc w:val="left"/>
      <w:pPr>
        <w:ind w:left="1222" w:hanging="305"/>
      </w:pPr>
      <w:rPr>
        <w:rFonts w:hint="default"/>
        <w:lang w:val="ru-RU" w:eastAsia="en-US" w:bidi="ar-SA"/>
      </w:rPr>
    </w:lvl>
    <w:lvl w:ilvl="2" w:tplc="D1CC0C4E">
      <w:numFmt w:val="bullet"/>
      <w:lvlText w:val="•"/>
      <w:lvlJc w:val="left"/>
      <w:pPr>
        <w:ind w:left="2265" w:hanging="305"/>
      </w:pPr>
      <w:rPr>
        <w:rFonts w:hint="default"/>
        <w:lang w:val="ru-RU" w:eastAsia="en-US" w:bidi="ar-SA"/>
      </w:rPr>
    </w:lvl>
    <w:lvl w:ilvl="3" w:tplc="60122C66">
      <w:numFmt w:val="bullet"/>
      <w:lvlText w:val="•"/>
      <w:lvlJc w:val="left"/>
      <w:pPr>
        <w:ind w:left="3307" w:hanging="305"/>
      </w:pPr>
      <w:rPr>
        <w:rFonts w:hint="default"/>
        <w:lang w:val="ru-RU" w:eastAsia="en-US" w:bidi="ar-SA"/>
      </w:rPr>
    </w:lvl>
    <w:lvl w:ilvl="4" w:tplc="CB3412B0">
      <w:numFmt w:val="bullet"/>
      <w:lvlText w:val="•"/>
      <w:lvlJc w:val="left"/>
      <w:pPr>
        <w:ind w:left="4350" w:hanging="305"/>
      </w:pPr>
      <w:rPr>
        <w:rFonts w:hint="default"/>
        <w:lang w:val="ru-RU" w:eastAsia="en-US" w:bidi="ar-SA"/>
      </w:rPr>
    </w:lvl>
    <w:lvl w:ilvl="5" w:tplc="39526580">
      <w:numFmt w:val="bullet"/>
      <w:lvlText w:val="•"/>
      <w:lvlJc w:val="left"/>
      <w:pPr>
        <w:ind w:left="5392" w:hanging="305"/>
      </w:pPr>
      <w:rPr>
        <w:rFonts w:hint="default"/>
        <w:lang w:val="ru-RU" w:eastAsia="en-US" w:bidi="ar-SA"/>
      </w:rPr>
    </w:lvl>
    <w:lvl w:ilvl="6" w:tplc="67F4611C">
      <w:numFmt w:val="bullet"/>
      <w:lvlText w:val="•"/>
      <w:lvlJc w:val="left"/>
      <w:pPr>
        <w:ind w:left="6435" w:hanging="305"/>
      </w:pPr>
      <w:rPr>
        <w:rFonts w:hint="default"/>
        <w:lang w:val="ru-RU" w:eastAsia="en-US" w:bidi="ar-SA"/>
      </w:rPr>
    </w:lvl>
    <w:lvl w:ilvl="7" w:tplc="C83AD1AC">
      <w:numFmt w:val="bullet"/>
      <w:lvlText w:val="•"/>
      <w:lvlJc w:val="left"/>
      <w:pPr>
        <w:ind w:left="7477" w:hanging="305"/>
      </w:pPr>
      <w:rPr>
        <w:rFonts w:hint="default"/>
        <w:lang w:val="ru-RU" w:eastAsia="en-US" w:bidi="ar-SA"/>
      </w:rPr>
    </w:lvl>
    <w:lvl w:ilvl="8" w:tplc="5420D5D0">
      <w:numFmt w:val="bullet"/>
      <w:lvlText w:val="•"/>
      <w:lvlJc w:val="left"/>
      <w:pPr>
        <w:ind w:left="8520" w:hanging="305"/>
      </w:pPr>
      <w:rPr>
        <w:rFonts w:hint="default"/>
        <w:lang w:val="ru-RU" w:eastAsia="en-US" w:bidi="ar-SA"/>
      </w:rPr>
    </w:lvl>
  </w:abstractNum>
  <w:abstractNum w:abstractNumId="20">
    <w:nsid w:val="5CFD1315"/>
    <w:multiLevelType w:val="multilevel"/>
    <w:tmpl w:val="02CEFED8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1063"/>
      </w:pPr>
      <w:rPr>
        <w:rFonts w:hint="default"/>
        <w:lang w:val="ru-RU" w:eastAsia="en-US" w:bidi="ar-SA"/>
      </w:rPr>
    </w:lvl>
  </w:abstractNum>
  <w:abstractNum w:abstractNumId="21">
    <w:nsid w:val="649E5490"/>
    <w:multiLevelType w:val="multilevel"/>
    <w:tmpl w:val="D292CEC4"/>
    <w:lvl w:ilvl="0">
      <w:start w:val="4"/>
      <w:numFmt w:val="decimal"/>
      <w:lvlText w:val="%1"/>
      <w:lvlJc w:val="left"/>
      <w:pPr>
        <w:ind w:left="130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0" w:hanging="42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85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1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7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8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4" w:hanging="140"/>
      </w:pPr>
      <w:rPr>
        <w:rFonts w:hint="default"/>
        <w:lang w:val="ru-RU" w:eastAsia="en-US" w:bidi="ar-SA"/>
      </w:rPr>
    </w:lvl>
  </w:abstractNum>
  <w:abstractNum w:abstractNumId="22">
    <w:nsid w:val="66435AF8"/>
    <w:multiLevelType w:val="hybridMultilevel"/>
    <w:tmpl w:val="6E54299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3">
    <w:nsid w:val="7558073C"/>
    <w:multiLevelType w:val="hybridMultilevel"/>
    <w:tmpl w:val="DF00B46E"/>
    <w:lvl w:ilvl="0" w:tplc="B590CAA0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9B85721"/>
    <w:multiLevelType w:val="multilevel"/>
    <w:tmpl w:val="D2DE195C"/>
    <w:lvl w:ilvl="0">
      <w:start w:val="4"/>
      <w:numFmt w:val="decimal"/>
      <w:lvlText w:val="%1"/>
      <w:lvlJc w:val="left"/>
      <w:pPr>
        <w:ind w:left="172" w:hanging="523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3"/>
      </w:pPr>
      <w:rPr>
        <w:rFonts w:ascii="Times New Roman" w:eastAsia="Times New Roman" w:hAnsi="Times New Roman" w:cs="Times New Roman" w:hint="default"/>
        <w:i w:val="0"/>
        <w:iCs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23"/>
      </w:pPr>
      <w:rPr>
        <w:rFonts w:hint="default"/>
        <w:lang w:val="ru-RU" w:eastAsia="en-US" w:bidi="ar-SA"/>
      </w:rPr>
    </w:lvl>
  </w:abstractNum>
  <w:abstractNum w:abstractNumId="25">
    <w:nsid w:val="7C9526FC"/>
    <w:multiLevelType w:val="multilevel"/>
    <w:tmpl w:val="C654FF42"/>
    <w:lvl w:ilvl="0">
      <w:start w:val="8"/>
      <w:numFmt w:val="decimal"/>
      <w:lvlText w:val="%1"/>
      <w:lvlJc w:val="left"/>
      <w:pPr>
        <w:ind w:left="534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53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59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2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5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362"/>
      </w:pPr>
      <w:rPr>
        <w:rFonts w:hint="default"/>
        <w:lang w:val="ru-RU" w:eastAsia="en-US" w:bidi="ar-SA"/>
      </w:rPr>
    </w:lvl>
  </w:abstractNum>
  <w:abstractNum w:abstractNumId="26">
    <w:nsid w:val="7CAC1486"/>
    <w:multiLevelType w:val="multilevel"/>
    <w:tmpl w:val="E8D0057C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7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79"/>
      </w:pPr>
      <w:rPr>
        <w:rFonts w:hint="default"/>
        <w:lang w:val="ru-RU" w:eastAsia="en-US" w:bidi="ar-SA"/>
      </w:rPr>
    </w:lvl>
  </w:abstractNum>
  <w:abstractNum w:abstractNumId="27">
    <w:nsid w:val="7D4357A5"/>
    <w:multiLevelType w:val="hybridMultilevel"/>
    <w:tmpl w:val="7382B4A4"/>
    <w:lvl w:ilvl="0" w:tplc="A0568DB4">
      <w:start w:val="3"/>
      <w:numFmt w:val="decimal"/>
      <w:lvlText w:val="%1."/>
      <w:lvlJc w:val="left"/>
      <w:pPr>
        <w:ind w:left="412" w:hanging="2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CCC0AF8">
      <w:numFmt w:val="bullet"/>
      <w:lvlText w:val="-"/>
      <w:lvlJc w:val="left"/>
      <w:pPr>
        <w:ind w:left="10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92EFA0E">
      <w:numFmt w:val="bullet"/>
      <w:lvlText w:val="•"/>
      <w:lvlJc w:val="left"/>
      <w:pPr>
        <w:ind w:left="1140" w:hanging="140"/>
      </w:pPr>
      <w:rPr>
        <w:rFonts w:hint="default"/>
        <w:lang w:val="ru-RU" w:eastAsia="en-US" w:bidi="ar-SA"/>
      </w:rPr>
    </w:lvl>
    <w:lvl w:ilvl="3" w:tplc="8604AD54">
      <w:numFmt w:val="bullet"/>
      <w:lvlText w:val="•"/>
      <w:lvlJc w:val="left"/>
      <w:pPr>
        <w:ind w:left="2323" w:hanging="140"/>
      </w:pPr>
      <w:rPr>
        <w:rFonts w:hint="default"/>
        <w:lang w:val="ru-RU" w:eastAsia="en-US" w:bidi="ar-SA"/>
      </w:rPr>
    </w:lvl>
    <w:lvl w:ilvl="4" w:tplc="DCAAE1E8">
      <w:numFmt w:val="bullet"/>
      <w:lvlText w:val="•"/>
      <w:lvlJc w:val="left"/>
      <w:pPr>
        <w:ind w:left="3506" w:hanging="140"/>
      </w:pPr>
      <w:rPr>
        <w:rFonts w:hint="default"/>
        <w:lang w:val="ru-RU" w:eastAsia="en-US" w:bidi="ar-SA"/>
      </w:rPr>
    </w:lvl>
    <w:lvl w:ilvl="5" w:tplc="1B0AC5BA">
      <w:numFmt w:val="bullet"/>
      <w:lvlText w:val="•"/>
      <w:lvlJc w:val="left"/>
      <w:pPr>
        <w:ind w:left="4689" w:hanging="140"/>
      </w:pPr>
      <w:rPr>
        <w:rFonts w:hint="default"/>
        <w:lang w:val="ru-RU" w:eastAsia="en-US" w:bidi="ar-SA"/>
      </w:rPr>
    </w:lvl>
    <w:lvl w:ilvl="6" w:tplc="21C87B6A">
      <w:numFmt w:val="bullet"/>
      <w:lvlText w:val="•"/>
      <w:lvlJc w:val="left"/>
      <w:pPr>
        <w:ind w:left="5872" w:hanging="140"/>
      </w:pPr>
      <w:rPr>
        <w:rFonts w:hint="default"/>
        <w:lang w:val="ru-RU" w:eastAsia="en-US" w:bidi="ar-SA"/>
      </w:rPr>
    </w:lvl>
    <w:lvl w:ilvl="7" w:tplc="11646F24">
      <w:numFmt w:val="bullet"/>
      <w:lvlText w:val="•"/>
      <w:lvlJc w:val="left"/>
      <w:pPr>
        <w:ind w:left="7056" w:hanging="140"/>
      </w:pPr>
      <w:rPr>
        <w:rFonts w:hint="default"/>
        <w:lang w:val="ru-RU" w:eastAsia="en-US" w:bidi="ar-SA"/>
      </w:rPr>
    </w:lvl>
    <w:lvl w:ilvl="8" w:tplc="4162D088">
      <w:numFmt w:val="bullet"/>
      <w:lvlText w:val="•"/>
      <w:lvlJc w:val="left"/>
      <w:pPr>
        <w:ind w:left="8239" w:hanging="140"/>
      </w:pPr>
      <w:rPr>
        <w:rFonts w:hint="default"/>
        <w:lang w:val="ru-RU" w:eastAsia="en-US" w:bidi="ar-SA"/>
      </w:rPr>
    </w:lvl>
  </w:abstractNum>
  <w:num w:numId="1">
    <w:abstractNumId w:val="23"/>
  </w:num>
  <w:num w:numId="2">
    <w:abstractNumId w:val="22"/>
  </w:num>
  <w:num w:numId="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</w:num>
  <w:num w:numId="5">
    <w:abstractNumId w:val="11"/>
  </w:num>
  <w:num w:numId="6">
    <w:abstractNumId w:val="18"/>
  </w:num>
  <w:num w:numId="7">
    <w:abstractNumId w:val="21"/>
  </w:num>
  <w:num w:numId="8">
    <w:abstractNumId w:val="27"/>
  </w:num>
  <w:num w:numId="9">
    <w:abstractNumId w:val="13"/>
  </w:num>
  <w:num w:numId="10">
    <w:abstractNumId w:val="8"/>
  </w:num>
  <w:num w:numId="11">
    <w:abstractNumId w:val="24"/>
  </w:num>
  <w:num w:numId="12">
    <w:abstractNumId w:val="17"/>
  </w:num>
  <w:num w:numId="13">
    <w:abstractNumId w:val="15"/>
  </w:num>
  <w:num w:numId="14">
    <w:abstractNumId w:val="6"/>
  </w:num>
  <w:num w:numId="15">
    <w:abstractNumId w:val="4"/>
  </w:num>
  <w:num w:numId="16">
    <w:abstractNumId w:val="14"/>
  </w:num>
  <w:num w:numId="17">
    <w:abstractNumId w:val="10"/>
  </w:num>
  <w:num w:numId="18">
    <w:abstractNumId w:val="5"/>
  </w:num>
  <w:num w:numId="19">
    <w:abstractNumId w:val="12"/>
  </w:num>
  <w:num w:numId="20">
    <w:abstractNumId w:val="20"/>
  </w:num>
  <w:num w:numId="21">
    <w:abstractNumId w:val="16"/>
  </w:num>
  <w:num w:numId="22">
    <w:abstractNumId w:val="26"/>
  </w:num>
  <w:num w:numId="23">
    <w:abstractNumId w:val="19"/>
  </w:num>
  <w:num w:numId="24">
    <w:abstractNumId w:val="7"/>
  </w:num>
  <w:num w:numId="25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6C"/>
    <w:rsid w:val="00073AA2"/>
    <w:rsid w:val="00073CF0"/>
    <w:rsid w:val="000805F0"/>
    <w:rsid w:val="0008641B"/>
    <w:rsid w:val="0009087D"/>
    <w:rsid w:val="00097700"/>
    <w:rsid w:val="000A0F2A"/>
    <w:rsid w:val="000B26F4"/>
    <w:rsid w:val="000B448F"/>
    <w:rsid w:val="000B79E8"/>
    <w:rsid w:val="000C103B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6A3B"/>
    <w:rsid w:val="0019575E"/>
    <w:rsid w:val="00196FD7"/>
    <w:rsid w:val="001A0EEE"/>
    <w:rsid w:val="001B0642"/>
    <w:rsid w:val="001B5690"/>
    <w:rsid w:val="001C1B29"/>
    <w:rsid w:val="001C56B6"/>
    <w:rsid w:val="001D534F"/>
    <w:rsid w:val="001D580D"/>
    <w:rsid w:val="001E1E86"/>
    <w:rsid w:val="001F019A"/>
    <w:rsid w:val="001F27B9"/>
    <w:rsid w:val="002259F7"/>
    <w:rsid w:val="00226CCD"/>
    <w:rsid w:val="00230E01"/>
    <w:rsid w:val="002353C4"/>
    <w:rsid w:val="0023751C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A0E10"/>
    <w:rsid w:val="002A3978"/>
    <w:rsid w:val="002A58A5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56A4"/>
    <w:rsid w:val="00322F5A"/>
    <w:rsid w:val="00330A54"/>
    <w:rsid w:val="00342C3D"/>
    <w:rsid w:val="00343DB6"/>
    <w:rsid w:val="0034719B"/>
    <w:rsid w:val="00372956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83355"/>
    <w:rsid w:val="0048342C"/>
    <w:rsid w:val="00486E0B"/>
    <w:rsid w:val="00490BD2"/>
    <w:rsid w:val="004931E8"/>
    <w:rsid w:val="004A3B47"/>
    <w:rsid w:val="004A4602"/>
    <w:rsid w:val="004A7339"/>
    <w:rsid w:val="004B3BDB"/>
    <w:rsid w:val="004B4081"/>
    <w:rsid w:val="004B4882"/>
    <w:rsid w:val="004C1DD3"/>
    <w:rsid w:val="004C392C"/>
    <w:rsid w:val="004D2385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7270C"/>
    <w:rsid w:val="00574D08"/>
    <w:rsid w:val="00576614"/>
    <w:rsid w:val="00582FCB"/>
    <w:rsid w:val="005A1D0F"/>
    <w:rsid w:val="005C49CE"/>
    <w:rsid w:val="005C5817"/>
    <w:rsid w:val="005D6302"/>
    <w:rsid w:val="005E0DEF"/>
    <w:rsid w:val="005E4E8F"/>
    <w:rsid w:val="005F65FC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472BC"/>
    <w:rsid w:val="006479F7"/>
    <w:rsid w:val="00663696"/>
    <w:rsid w:val="00682D85"/>
    <w:rsid w:val="00687E5A"/>
    <w:rsid w:val="00693801"/>
    <w:rsid w:val="006A058B"/>
    <w:rsid w:val="006A4E5C"/>
    <w:rsid w:val="006A5D14"/>
    <w:rsid w:val="006A66DD"/>
    <w:rsid w:val="006B00C5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1971"/>
    <w:rsid w:val="008B4991"/>
    <w:rsid w:val="008B5402"/>
    <w:rsid w:val="008C1B07"/>
    <w:rsid w:val="008C278C"/>
    <w:rsid w:val="008C4367"/>
    <w:rsid w:val="008D1196"/>
    <w:rsid w:val="008D7C0D"/>
    <w:rsid w:val="008E0519"/>
    <w:rsid w:val="008E42D1"/>
    <w:rsid w:val="008E7DAD"/>
    <w:rsid w:val="008F6E55"/>
    <w:rsid w:val="00921082"/>
    <w:rsid w:val="00926178"/>
    <w:rsid w:val="009360D7"/>
    <w:rsid w:val="0094101D"/>
    <w:rsid w:val="00941D67"/>
    <w:rsid w:val="00942B1E"/>
    <w:rsid w:val="009551CE"/>
    <w:rsid w:val="00956432"/>
    <w:rsid w:val="00963EC0"/>
    <w:rsid w:val="00971FC6"/>
    <w:rsid w:val="009774BA"/>
    <w:rsid w:val="009805CA"/>
    <w:rsid w:val="00982DC3"/>
    <w:rsid w:val="009A3025"/>
    <w:rsid w:val="009A5C76"/>
    <w:rsid w:val="009B7DBF"/>
    <w:rsid w:val="009C4B4E"/>
    <w:rsid w:val="009D2707"/>
    <w:rsid w:val="009D2FDB"/>
    <w:rsid w:val="009D3E19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0DA9"/>
    <w:rsid w:val="00A95012"/>
    <w:rsid w:val="00A951EC"/>
    <w:rsid w:val="00A95746"/>
    <w:rsid w:val="00A961BE"/>
    <w:rsid w:val="00AB3E01"/>
    <w:rsid w:val="00AB7A56"/>
    <w:rsid w:val="00AC5F44"/>
    <w:rsid w:val="00AD0D8B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7E88"/>
    <w:rsid w:val="00B75AEC"/>
    <w:rsid w:val="00B773D5"/>
    <w:rsid w:val="00B827F6"/>
    <w:rsid w:val="00B835AA"/>
    <w:rsid w:val="00B8398F"/>
    <w:rsid w:val="00B8749D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ADF"/>
    <w:rsid w:val="00C1677F"/>
    <w:rsid w:val="00C22B87"/>
    <w:rsid w:val="00C252B2"/>
    <w:rsid w:val="00C33FB2"/>
    <w:rsid w:val="00C4031C"/>
    <w:rsid w:val="00C44F8D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031A0"/>
    <w:rsid w:val="00D11104"/>
    <w:rsid w:val="00D22EDE"/>
    <w:rsid w:val="00D23A4A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C1C85"/>
    <w:rsid w:val="00DC708D"/>
    <w:rsid w:val="00DD1A37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621B"/>
    <w:rsid w:val="00E36AEA"/>
    <w:rsid w:val="00E36D75"/>
    <w:rsid w:val="00E40E47"/>
    <w:rsid w:val="00E5352E"/>
    <w:rsid w:val="00E5515B"/>
    <w:rsid w:val="00E5651A"/>
    <w:rsid w:val="00E62FFE"/>
    <w:rsid w:val="00E64C7A"/>
    <w:rsid w:val="00E70BB8"/>
    <w:rsid w:val="00E75D1D"/>
    <w:rsid w:val="00E978B3"/>
    <w:rsid w:val="00EB01C3"/>
    <w:rsid w:val="00EB15FA"/>
    <w:rsid w:val="00EB2032"/>
    <w:rsid w:val="00EB7BB2"/>
    <w:rsid w:val="00EC02C5"/>
    <w:rsid w:val="00EC0D3E"/>
    <w:rsid w:val="00EC16E8"/>
    <w:rsid w:val="00EC6618"/>
    <w:rsid w:val="00ED2AD7"/>
    <w:rsid w:val="00EE08F1"/>
    <w:rsid w:val="00EE4EB7"/>
    <w:rsid w:val="00EF166A"/>
    <w:rsid w:val="00F01C42"/>
    <w:rsid w:val="00F04D29"/>
    <w:rsid w:val="00F04E65"/>
    <w:rsid w:val="00F059B0"/>
    <w:rsid w:val="00F06B55"/>
    <w:rsid w:val="00F14C10"/>
    <w:rsid w:val="00F164EA"/>
    <w:rsid w:val="00F21D98"/>
    <w:rsid w:val="00F23570"/>
    <w:rsid w:val="00F25B09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50F3E"/>
    <w:rsid w:val="00F5394F"/>
    <w:rsid w:val="00F53FB0"/>
    <w:rsid w:val="00F61DE9"/>
    <w:rsid w:val="00F64617"/>
    <w:rsid w:val="00F65248"/>
    <w:rsid w:val="00F74C82"/>
    <w:rsid w:val="00F930DC"/>
    <w:rsid w:val="00FA0BE0"/>
    <w:rsid w:val="00FA59AB"/>
    <w:rsid w:val="00FB6E7C"/>
    <w:rsid w:val="00FC682C"/>
    <w:rsid w:val="00FD48B8"/>
    <w:rsid w:val="00FE422B"/>
    <w:rsid w:val="00FF122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1"/>
    <w:qFormat/>
    <w:rsid w:val="005460ED"/>
    <w:pPr>
      <w:ind w:left="720"/>
      <w:contextualSpacing/>
    </w:pPr>
  </w:style>
  <w:style w:type="character" w:styleId="a7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E884B2-E0B2-4ACC-ABD4-1B840CDC2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4</Pages>
  <Words>1422</Words>
  <Characters>8111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109</cp:revision>
  <cp:lastPrinted>2020-08-10T04:29:00Z</cp:lastPrinted>
  <dcterms:created xsi:type="dcterms:W3CDTF">2021-02-26T05:08:00Z</dcterms:created>
  <dcterms:modified xsi:type="dcterms:W3CDTF">2022-06-10T04:36:00Z</dcterms:modified>
</cp:coreProperties>
</file>